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EDD" w:rsidRDefault="00FA4EDD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i/>
          <w:iCs/>
          <w:sz w:val="36"/>
          <w:szCs w:val="36"/>
        </w:rPr>
      </w:pPr>
    </w:p>
    <w:p w:rsidR="000B7269" w:rsidRDefault="000B7269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  <w:i/>
          <w:iCs/>
          <w:sz w:val="36"/>
          <w:szCs w:val="36"/>
        </w:rPr>
        <w:t>Antedil</w:t>
      </w:r>
      <w:r w:rsidR="006160F7">
        <w:rPr>
          <w:rFonts w:ascii="Helvetica" w:hAnsi="Helvetica" w:cs="Helvetica"/>
          <w:b/>
          <w:bCs/>
          <w:i/>
          <w:iCs/>
          <w:sz w:val="36"/>
          <w:szCs w:val="36"/>
        </w:rPr>
        <w:t xml:space="preserve">uvians &amp; Potential </w:t>
      </w:r>
      <w:r>
        <w:rPr>
          <w:rFonts w:ascii="Helvetica" w:hAnsi="Helvetica" w:cs="Helvetica"/>
          <w:b/>
          <w:bCs/>
          <w:i/>
          <w:iCs/>
          <w:sz w:val="36"/>
          <w:szCs w:val="36"/>
        </w:rPr>
        <w:t>Oldie Tourists</w:t>
      </w:r>
    </w:p>
    <w:p w:rsidR="001F3FEE" w:rsidRDefault="001F3FEE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</w:rPr>
      </w:pPr>
    </w:p>
    <w:p w:rsidR="001F3FEE" w:rsidRDefault="001F3FEE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bCs/>
          <w:i/>
          <w:iCs/>
          <w:sz w:val="22"/>
        </w:rPr>
      </w:pPr>
      <w:r>
        <w:rPr>
          <w:rFonts w:ascii="Helvetica" w:hAnsi="Helvetica" w:cs="Helvetica"/>
          <w:sz w:val="22"/>
        </w:rPr>
        <w:t xml:space="preserve">It is only 14 months until we will be on the ground in Christchurch NZ for the 2018 Golden Oldies Rugby Festival.  </w:t>
      </w:r>
      <w:r w:rsidR="000B7269" w:rsidRPr="00911D38">
        <w:rPr>
          <w:rFonts w:ascii="Helvetica" w:hAnsi="Helvetica" w:cs="Helvetica"/>
          <w:sz w:val="22"/>
        </w:rPr>
        <w:t xml:space="preserve"> </w:t>
      </w:r>
      <w:r w:rsidR="00F4218C" w:rsidRPr="00911D38">
        <w:rPr>
          <w:rFonts w:ascii="Helvetica" w:hAnsi="Helvetica" w:cs="Helvetica"/>
          <w:sz w:val="22"/>
        </w:rPr>
        <w:t>Christchur</w:t>
      </w:r>
      <w:r w:rsidR="001D31DC" w:rsidRPr="00911D38">
        <w:rPr>
          <w:rFonts w:ascii="Helvetica" w:hAnsi="Helvetica" w:cs="Helvetica"/>
          <w:sz w:val="22"/>
        </w:rPr>
        <w:t xml:space="preserve">ch is a great city with lots of sites and entertainment spots to cater to the rugby enthusiast.  Most people will combine the Oldies Festival with other vacation plans </w:t>
      </w:r>
      <w:r w:rsidR="006160F7" w:rsidRPr="00911D38">
        <w:rPr>
          <w:rFonts w:ascii="Helvetica" w:hAnsi="Helvetica" w:cs="Helvetica"/>
          <w:sz w:val="22"/>
        </w:rPr>
        <w:t>to other regions like OZ, either before or after the Festival.</w:t>
      </w:r>
      <w:r w:rsidR="006160F7" w:rsidRPr="00911D38">
        <w:rPr>
          <w:rFonts w:ascii="Helvetica" w:hAnsi="Helvetica" w:cs="Helvetica"/>
          <w:i/>
          <w:iCs/>
          <w:sz w:val="22"/>
        </w:rPr>
        <w:t xml:space="preserve"> </w:t>
      </w:r>
      <w:r w:rsidR="000B7269" w:rsidRPr="00911D38">
        <w:rPr>
          <w:rFonts w:ascii="Helvetica" w:hAnsi="Helvetica" w:cs="Helvetica"/>
          <w:i/>
          <w:iCs/>
          <w:sz w:val="22"/>
        </w:rPr>
        <w:t>T</w:t>
      </w:r>
      <w:r w:rsidR="000B7269" w:rsidRPr="00911D38">
        <w:rPr>
          <w:rFonts w:ascii="Helvetica" w:hAnsi="Helvetica" w:cs="Helvetica"/>
          <w:b/>
          <w:bCs/>
          <w:i/>
          <w:iCs/>
          <w:sz w:val="22"/>
        </w:rPr>
        <w:t xml:space="preserve">o date financial commitments have been received from </w:t>
      </w:r>
      <w:r w:rsidR="00061DB1" w:rsidRPr="00911D38">
        <w:rPr>
          <w:rFonts w:ascii="Helvetica" w:hAnsi="Helvetica" w:cs="Helvetica"/>
          <w:b/>
          <w:bCs/>
          <w:i/>
          <w:iCs/>
          <w:sz w:val="22"/>
        </w:rPr>
        <w:t>A</w:t>
      </w:r>
      <w:r w:rsidR="00911D38" w:rsidRPr="00911D38">
        <w:rPr>
          <w:rFonts w:ascii="Helvetica" w:hAnsi="Helvetica" w:cs="Helvetica"/>
          <w:b/>
          <w:bCs/>
          <w:i/>
          <w:iCs/>
          <w:sz w:val="22"/>
        </w:rPr>
        <w:t>dam</w:t>
      </w:r>
      <w:r w:rsidR="00061DB1" w:rsidRPr="00911D38">
        <w:rPr>
          <w:rFonts w:ascii="Helvetica" w:hAnsi="Helvetica" w:cs="Helvetica"/>
          <w:b/>
          <w:bCs/>
          <w:i/>
          <w:iCs/>
          <w:sz w:val="22"/>
        </w:rPr>
        <w:t xml:space="preserve"> Stamper, Malcolm Fraser, Ted &amp; Tina Roberts, </w:t>
      </w:r>
      <w:r w:rsidR="000B7269" w:rsidRPr="00911D38">
        <w:rPr>
          <w:rFonts w:ascii="Helvetica" w:hAnsi="Helvetica" w:cs="Helvetica"/>
          <w:b/>
          <w:bCs/>
          <w:i/>
          <w:iCs/>
          <w:sz w:val="22"/>
        </w:rPr>
        <w:t xml:space="preserve">Andy </w:t>
      </w:r>
      <w:proofErr w:type="spellStart"/>
      <w:r w:rsidR="000B7269" w:rsidRPr="00911D38">
        <w:rPr>
          <w:rFonts w:ascii="Helvetica" w:hAnsi="Helvetica" w:cs="Helvetica"/>
          <w:b/>
          <w:bCs/>
          <w:i/>
          <w:iCs/>
          <w:sz w:val="22"/>
        </w:rPr>
        <w:t>MacKechnie</w:t>
      </w:r>
      <w:proofErr w:type="spellEnd"/>
      <w:r w:rsidR="000B7269" w:rsidRPr="00911D38">
        <w:rPr>
          <w:rFonts w:ascii="Helvetica" w:hAnsi="Helvetica" w:cs="Helvetica"/>
          <w:b/>
          <w:bCs/>
          <w:i/>
          <w:iCs/>
          <w:sz w:val="22"/>
        </w:rPr>
        <w:t xml:space="preserve"> &amp; Deb </w:t>
      </w:r>
      <w:proofErr w:type="spellStart"/>
      <w:r w:rsidR="000B7269" w:rsidRPr="00911D38">
        <w:rPr>
          <w:rFonts w:ascii="Helvetica" w:hAnsi="Helvetica" w:cs="Helvetica"/>
          <w:b/>
          <w:bCs/>
          <w:i/>
          <w:iCs/>
          <w:sz w:val="22"/>
        </w:rPr>
        <w:t>Zacharko</w:t>
      </w:r>
      <w:proofErr w:type="spellEnd"/>
      <w:r w:rsidR="000B7269" w:rsidRPr="00911D38">
        <w:rPr>
          <w:rFonts w:ascii="Helvetica" w:hAnsi="Helvetica" w:cs="Helvetica"/>
          <w:b/>
          <w:bCs/>
          <w:i/>
          <w:iCs/>
          <w:sz w:val="22"/>
        </w:rPr>
        <w:t xml:space="preserve">, Hope &amp; James Chick, Ian Ferguson, Dean Birch, </w:t>
      </w:r>
      <w:proofErr w:type="spellStart"/>
      <w:r w:rsidR="000B7269" w:rsidRPr="00911D38">
        <w:rPr>
          <w:rFonts w:ascii="Helvetica" w:hAnsi="Helvetica" w:cs="Helvetica"/>
          <w:b/>
          <w:bCs/>
          <w:i/>
          <w:iCs/>
          <w:sz w:val="22"/>
        </w:rPr>
        <w:t>Arnie</w:t>
      </w:r>
      <w:proofErr w:type="spellEnd"/>
      <w:r w:rsidR="000B7269" w:rsidRPr="00911D38">
        <w:rPr>
          <w:rFonts w:ascii="Helvetica" w:hAnsi="Helvetica" w:cs="Helvetica"/>
          <w:b/>
          <w:bCs/>
          <w:i/>
          <w:iCs/>
          <w:sz w:val="22"/>
        </w:rPr>
        <w:t xml:space="preserve"> &amp; Barb </w:t>
      </w:r>
      <w:proofErr w:type="spellStart"/>
      <w:r w:rsidR="000B7269" w:rsidRPr="00911D38">
        <w:rPr>
          <w:rFonts w:ascii="Helvetica" w:hAnsi="Helvetica" w:cs="Helvetica"/>
          <w:b/>
          <w:bCs/>
          <w:i/>
          <w:iCs/>
          <w:sz w:val="22"/>
        </w:rPr>
        <w:t>Gaudin</w:t>
      </w:r>
      <w:proofErr w:type="spellEnd"/>
      <w:r w:rsidR="000B7269" w:rsidRPr="00911D38">
        <w:rPr>
          <w:rFonts w:ascii="Helvetica" w:hAnsi="Helvetica" w:cs="Helvetica"/>
          <w:b/>
          <w:bCs/>
          <w:i/>
          <w:iCs/>
          <w:sz w:val="22"/>
        </w:rPr>
        <w:t xml:space="preserve">, Ryan </w:t>
      </w:r>
      <w:r w:rsidR="00061DB1" w:rsidRPr="00911D38">
        <w:rPr>
          <w:rFonts w:ascii="Helvetica" w:hAnsi="Helvetica" w:cs="Helvetica"/>
          <w:b/>
          <w:bCs/>
          <w:i/>
          <w:iCs/>
          <w:sz w:val="22"/>
        </w:rPr>
        <w:t xml:space="preserve">&amp; Diane </w:t>
      </w:r>
      <w:r w:rsidR="000B7269" w:rsidRPr="00911D38">
        <w:rPr>
          <w:rFonts w:ascii="Helvetica" w:hAnsi="Helvetica" w:cs="Helvetica"/>
          <w:b/>
          <w:bCs/>
          <w:i/>
          <w:iCs/>
          <w:sz w:val="22"/>
        </w:rPr>
        <w:t>Thomas</w:t>
      </w:r>
      <w:r w:rsidR="00061DB1" w:rsidRPr="00911D38">
        <w:rPr>
          <w:rFonts w:ascii="Helvetica" w:hAnsi="Helvetica" w:cs="Helvetica"/>
          <w:b/>
          <w:bCs/>
          <w:i/>
          <w:iCs/>
          <w:sz w:val="22"/>
        </w:rPr>
        <w:t xml:space="preserve">, Eric &amp; Karen </w:t>
      </w:r>
      <w:proofErr w:type="spellStart"/>
      <w:r w:rsidR="00061DB1" w:rsidRPr="00911D38">
        <w:rPr>
          <w:rFonts w:ascii="Helvetica" w:hAnsi="Helvetica" w:cs="Helvetica"/>
          <w:b/>
          <w:bCs/>
          <w:i/>
          <w:iCs/>
          <w:sz w:val="22"/>
        </w:rPr>
        <w:t>Germain</w:t>
      </w:r>
      <w:proofErr w:type="spellEnd"/>
      <w:r w:rsidR="00061DB1" w:rsidRPr="00911D38">
        <w:rPr>
          <w:rFonts w:ascii="Helvetica" w:hAnsi="Helvetica" w:cs="Helvetica"/>
          <w:b/>
          <w:bCs/>
          <w:i/>
          <w:iCs/>
          <w:sz w:val="22"/>
        </w:rPr>
        <w:t>, Richard Ingram &amp; Darlene Bachmann,</w:t>
      </w:r>
      <w:r>
        <w:rPr>
          <w:rFonts w:ascii="Helvetica" w:hAnsi="Helvetica" w:cs="Helvetica"/>
          <w:b/>
          <w:bCs/>
          <w:i/>
          <w:iCs/>
          <w:sz w:val="22"/>
        </w:rPr>
        <w:t xml:space="preserve"> Jim &amp; Trish Wright</w:t>
      </w:r>
      <w:r w:rsidR="00880932" w:rsidRPr="00911D38">
        <w:rPr>
          <w:rFonts w:ascii="Helvetica" w:hAnsi="Helvetica" w:cs="Helvetica"/>
          <w:b/>
          <w:bCs/>
          <w:i/>
          <w:iCs/>
          <w:sz w:val="22"/>
        </w:rPr>
        <w:t> with</w:t>
      </w:r>
      <w:r w:rsidR="000B7269" w:rsidRPr="00911D38">
        <w:rPr>
          <w:rFonts w:ascii="Helvetica" w:hAnsi="Helvetica" w:cs="Helvetica"/>
          <w:b/>
          <w:bCs/>
          <w:i/>
          <w:iCs/>
          <w:sz w:val="22"/>
        </w:rPr>
        <w:t xml:space="preserve"> interest expressed by </w:t>
      </w:r>
      <w:r w:rsidR="00061DB1" w:rsidRPr="00911D38">
        <w:rPr>
          <w:rFonts w:ascii="Helvetica" w:hAnsi="Helvetica" w:cs="Helvetica"/>
          <w:bCs/>
          <w:i/>
          <w:iCs/>
          <w:sz w:val="22"/>
        </w:rPr>
        <w:t xml:space="preserve">Chris Quinn, Lindsay &amp; Kim </w:t>
      </w:r>
      <w:proofErr w:type="spellStart"/>
      <w:r w:rsidR="00061DB1" w:rsidRPr="00911D38">
        <w:rPr>
          <w:rFonts w:ascii="Helvetica" w:hAnsi="Helvetica" w:cs="Helvetica"/>
          <w:bCs/>
          <w:i/>
          <w:iCs/>
          <w:sz w:val="22"/>
        </w:rPr>
        <w:t>Gowin</w:t>
      </w:r>
      <w:proofErr w:type="spellEnd"/>
      <w:r w:rsidR="00061DB1" w:rsidRPr="00911D38">
        <w:rPr>
          <w:rFonts w:ascii="Helvetica" w:hAnsi="Helvetica" w:cs="Helvetica"/>
          <w:bCs/>
          <w:i/>
          <w:iCs/>
          <w:sz w:val="22"/>
        </w:rPr>
        <w:t xml:space="preserve">, Tom &amp; Gillian Inch, </w:t>
      </w:r>
      <w:r w:rsidR="007D6F0D" w:rsidRPr="00911D38">
        <w:rPr>
          <w:rFonts w:ascii="Helvetica" w:hAnsi="Helvetica" w:cs="Helvetica"/>
          <w:bCs/>
          <w:i/>
          <w:iCs/>
          <w:sz w:val="22"/>
        </w:rPr>
        <w:t xml:space="preserve">Randy </w:t>
      </w:r>
      <w:proofErr w:type="spellStart"/>
      <w:r w:rsidR="007D6F0D" w:rsidRPr="00911D38">
        <w:rPr>
          <w:rFonts w:ascii="Helvetica" w:hAnsi="Helvetica" w:cs="Helvetica"/>
          <w:bCs/>
          <w:i/>
          <w:iCs/>
          <w:sz w:val="22"/>
        </w:rPr>
        <w:t>Nyvoll</w:t>
      </w:r>
      <w:proofErr w:type="spellEnd"/>
      <w:r w:rsidR="007D6F0D" w:rsidRPr="00911D38">
        <w:rPr>
          <w:rFonts w:ascii="Helvetica" w:hAnsi="Helvetica" w:cs="Helvetica"/>
          <w:bCs/>
          <w:i/>
          <w:iCs/>
          <w:sz w:val="22"/>
        </w:rPr>
        <w:t xml:space="preserve">, </w:t>
      </w:r>
      <w:r w:rsidR="000B7269" w:rsidRPr="00911D38">
        <w:rPr>
          <w:rFonts w:ascii="Helvetica" w:hAnsi="Helvetica" w:cs="Helvetica"/>
          <w:bCs/>
          <w:i/>
          <w:iCs/>
          <w:sz w:val="22"/>
        </w:rPr>
        <w:t xml:space="preserve">Tom </w:t>
      </w:r>
      <w:proofErr w:type="spellStart"/>
      <w:r w:rsidR="000B7269" w:rsidRPr="00911D38">
        <w:rPr>
          <w:rFonts w:ascii="Helvetica" w:hAnsi="Helvetica" w:cs="Helvetica"/>
          <w:bCs/>
          <w:i/>
          <w:iCs/>
          <w:sz w:val="22"/>
        </w:rPr>
        <w:t>Shacklady</w:t>
      </w:r>
      <w:proofErr w:type="spellEnd"/>
      <w:r w:rsidR="000B7269" w:rsidRPr="00911D38">
        <w:rPr>
          <w:rFonts w:ascii="Helvetica" w:hAnsi="Helvetica" w:cs="Helvetica"/>
          <w:bCs/>
          <w:i/>
          <w:iCs/>
          <w:sz w:val="22"/>
        </w:rPr>
        <w:t xml:space="preserve">, Jeremy Sturgis, Scotty Wright, </w:t>
      </w:r>
      <w:r w:rsidR="009A3ED8" w:rsidRPr="00911D38">
        <w:rPr>
          <w:rFonts w:ascii="Helvetica" w:hAnsi="Helvetica" w:cs="Helvetica"/>
          <w:bCs/>
          <w:i/>
          <w:iCs/>
          <w:sz w:val="22"/>
        </w:rPr>
        <w:t xml:space="preserve">Norm </w:t>
      </w:r>
      <w:proofErr w:type="spellStart"/>
      <w:r w:rsidR="009A3ED8" w:rsidRPr="00911D38">
        <w:rPr>
          <w:rFonts w:ascii="Helvetica" w:hAnsi="Helvetica" w:cs="Helvetica"/>
          <w:bCs/>
          <w:i/>
          <w:iCs/>
          <w:sz w:val="22"/>
        </w:rPr>
        <w:t>Suvan</w:t>
      </w:r>
      <w:proofErr w:type="spellEnd"/>
      <w:r w:rsidR="009A3ED8" w:rsidRPr="00911D38">
        <w:rPr>
          <w:rFonts w:ascii="Helvetica" w:hAnsi="Helvetica" w:cs="Helvetica"/>
          <w:bCs/>
          <w:i/>
          <w:iCs/>
          <w:sz w:val="22"/>
        </w:rPr>
        <w:t xml:space="preserve"> </w:t>
      </w:r>
      <w:proofErr w:type="spellStart"/>
      <w:r w:rsidR="009A3ED8" w:rsidRPr="00911D38">
        <w:rPr>
          <w:rFonts w:ascii="Helvetica" w:hAnsi="Helvetica" w:cs="Helvetica"/>
          <w:bCs/>
          <w:i/>
          <w:iCs/>
          <w:sz w:val="22"/>
        </w:rPr>
        <w:t>Jr</w:t>
      </w:r>
      <w:proofErr w:type="spellEnd"/>
      <w:r w:rsidR="000B7269" w:rsidRPr="00911D38">
        <w:rPr>
          <w:rFonts w:ascii="Helvetica" w:hAnsi="Helvetica" w:cs="Helvetica"/>
          <w:bCs/>
          <w:i/>
          <w:iCs/>
          <w:sz w:val="22"/>
        </w:rPr>
        <w:t xml:space="preserve">, to name a few). </w:t>
      </w:r>
      <w:r>
        <w:rPr>
          <w:rFonts w:ascii="Helvetica" w:hAnsi="Helvetica" w:cs="Helvetica"/>
          <w:bCs/>
          <w:i/>
          <w:iCs/>
          <w:sz w:val="22"/>
        </w:rPr>
        <w:t>With 21 of the 32 reservations already confirmed, your deposit is required to ensure that you ar</w:t>
      </w:r>
      <w:r w:rsidR="00FA4EDD">
        <w:rPr>
          <w:rFonts w:ascii="Helvetica" w:hAnsi="Helvetica" w:cs="Helvetica"/>
          <w:bCs/>
          <w:i/>
          <w:iCs/>
          <w:sz w:val="22"/>
        </w:rPr>
        <w:t>e part of the Antediluvian team.</w:t>
      </w:r>
      <w:r>
        <w:rPr>
          <w:rFonts w:ascii="Helvetica" w:hAnsi="Helvetica" w:cs="Helvetica"/>
          <w:bCs/>
          <w:i/>
          <w:iCs/>
          <w:sz w:val="22"/>
        </w:rPr>
        <w:t xml:space="preserve">   </w:t>
      </w:r>
    </w:p>
    <w:p w:rsidR="000B7269" w:rsidRDefault="000B7269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  <w:b/>
          <w:bCs/>
          <w:i/>
          <w:iCs/>
        </w:rPr>
        <w:t> </w:t>
      </w:r>
      <w:r w:rsidR="004F6DEC">
        <w:rPr>
          <w:rFonts w:ascii="Helvetica" w:hAnsi="Helvetica" w:cs="Helvetica"/>
          <w:b/>
          <w:bCs/>
        </w:rPr>
        <w:t xml:space="preserve"> </w:t>
      </w:r>
    </w:p>
    <w:p w:rsidR="000B7269" w:rsidRDefault="000B7269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0633E8">
        <w:rPr>
          <w:rFonts w:ascii="Helvetica" w:hAnsi="Helvetica" w:cs="Helvetica"/>
          <w:b/>
          <w:bCs/>
          <w:i/>
          <w:iCs/>
          <w:u w:val="single"/>
        </w:rPr>
        <w:t>T</w:t>
      </w:r>
      <w:r w:rsidRPr="000633E8">
        <w:rPr>
          <w:rFonts w:ascii="Helvetica" w:hAnsi="Helvetica" w:cs="Helvetica"/>
          <w:b/>
          <w:bCs/>
          <w:i/>
          <w:u w:val="single"/>
        </w:rPr>
        <w:t xml:space="preserve">our package </w:t>
      </w:r>
      <w:proofErr w:type="gramStart"/>
      <w:r w:rsidRPr="000633E8">
        <w:rPr>
          <w:rFonts w:ascii="Helvetica" w:hAnsi="Helvetica" w:cs="Helvetica"/>
          <w:b/>
          <w:bCs/>
          <w:i/>
          <w:u w:val="single"/>
        </w:rPr>
        <w:t>includes</w:t>
      </w:r>
      <w:r>
        <w:rPr>
          <w:rFonts w:ascii="Helvetica" w:hAnsi="Helvetica" w:cs="Helvetica"/>
          <w:b/>
          <w:bCs/>
        </w:rPr>
        <w:t xml:space="preserve"> :</w:t>
      </w:r>
      <w:proofErr w:type="gramEnd"/>
      <w:r>
        <w:rPr>
          <w:rFonts w:ascii="Helvetica" w:hAnsi="Helvetica" w:cs="Helvetica"/>
          <w:b/>
          <w:bCs/>
        </w:rPr>
        <w:t> </w:t>
      </w:r>
    </w:p>
    <w:p w:rsidR="000B7269" w:rsidRPr="009A3ED8" w:rsidRDefault="000B7269" w:rsidP="000B7269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" w:hAnsi="Helvetica" w:cs="Helvetica"/>
          <w:sz w:val="22"/>
        </w:rPr>
      </w:pPr>
      <w:r w:rsidRPr="009A3ED8">
        <w:rPr>
          <w:rFonts w:ascii="Helvetica" w:hAnsi="Helvetica" w:cs="Helvetica"/>
          <w:b/>
          <w:bCs/>
          <w:sz w:val="22"/>
          <w:u w:val="single"/>
        </w:rPr>
        <w:t xml:space="preserve">7 nights Hotel &amp; Breakfast </w:t>
      </w:r>
      <w:r w:rsidRPr="009A3ED8">
        <w:rPr>
          <w:rFonts w:ascii="Helvetica" w:hAnsi="Helvetica" w:cs="Helvetica"/>
          <w:b/>
          <w:bCs/>
          <w:sz w:val="22"/>
        </w:rPr>
        <w:t>@ Rendezvous Hotel - Christchurch </w:t>
      </w:r>
    </w:p>
    <w:p w:rsidR="000B7269" w:rsidRPr="009A3ED8" w:rsidRDefault="003769FE" w:rsidP="000B7269">
      <w:pPr>
        <w:widowControl w:val="0"/>
        <w:numPr>
          <w:ilvl w:val="3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ascii="Helvetica" w:hAnsi="Helvetica" w:cs="Helvetica"/>
          <w:sz w:val="22"/>
        </w:rPr>
      </w:pPr>
      <w:hyperlink r:id="rId5" w:history="1">
        <w:r w:rsidR="000B7269" w:rsidRPr="009A3ED8">
          <w:rPr>
            <w:rFonts w:ascii="Helvetica" w:hAnsi="Helvetica" w:cs="Helvetica"/>
            <w:color w:val="386EFF"/>
            <w:sz w:val="22"/>
            <w:u w:val="single" w:color="386EFF"/>
          </w:rPr>
          <w:t>https://www.tfehotels.com/brands/rendezvous-hotels/rendezvous-hotel-christchurch</w:t>
        </w:r>
      </w:hyperlink>
    </w:p>
    <w:p w:rsidR="004246DB" w:rsidRPr="004246DB" w:rsidRDefault="004246DB" w:rsidP="000B7269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" w:hAnsi="Helvetica" w:cs="Helvetica"/>
          <w:b/>
          <w:sz w:val="20"/>
        </w:rPr>
      </w:pPr>
      <w:r w:rsidRPr="004246DB">
        <w:rPr>
          <w:rFonts w:ascii="Helvetica" w:hAnsi="Helvetica" w:cs="Helvetica"/>
          <w:b/>
          <w:sz w:val="20"/>
        </w:rPr>
        <w:t>Team events</w:t>
      </w:r>
      <w:r w:rsidR="00911D38">
        <w:rPr>
          <w:rFonts w:ascii="Helvetica" w:hAnsi="Helvetica" w:cs="Helvetica"/>
          <w:b/>
          <w:sz w:val="20"/>
        </w:rPr>
        <w:t>/beer tasting</w:t>
      </w:r>
      <w:r w:rsidRPr="004246DB">
        <w:rPr>
          <w:rFonts w:ascii="Helvetica" w:hAnsi="Helvetica" w:cs="Helvetica"/>
          <w:b/>
          <w:sz w:val="20"/>
        </w:rPr>
        <w:t xml:space="preserve"> at Pomeroy’s Pub &amp; Micro brewery </w:t>
      </w:r>
      <w:hyperlink r:id="rId6" w:history="1">
        <w:r w:rsidR="00742040" w:rsidRPr="00742040">
          <w:rPr>
            <w:rStyle w:val="Hyperlink"/>
            <w:rFonts w:ascii="Helvetica" w:hAnsi="Helvetica" w:cs="Helvetica"/>
            <w:b/>
            <w:sz w:val="20"/>
          </w:rPr>
          <w:t>Pomeroy's Pub</w:t>
        </w:r>
      </w:hyperlink>
      <w:hyperlink r:id="rId7" w:history="1">
        <w:r w:rsidR="00742040" w:rsidRPr="00742040">
          <w:rPr>
            <w:rStyle w:val="Hyperlink"/>
            <w:rFonts w:ascii="Helvetica" w:hAnsi="Helvetica" w:cs="Helvetica"/>
            <w:b/>
            <w:sz w:val="20"/>
          </w:rPr>
          <w:t>http://www.pomspub.co.nz</w:t>
        </w:r>
      </w:hyperlink>
    </w:p>
    <w:p w:rsidR="000B7269" w:rsidRPr="009A3ED8" w:rsidRDefault="000B7269" w:rsidP="000B7269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" w:hAnsi="Helvetica" w:cs="Helvetica"/>
          <w:sz w:val="22"/>
        </w:rPr>
      </w:pPr>
      <w:r w:rsidRPr="009A3ED8">
        <w:rPr>
          <w:rFonts w:ascii="Helvetica" w:hAnsi="Helvetica" w:cs="Helvetica"/>
          <w:b/>
          <w:bCs/>
          <w:sz w:val="22"/>
          <w:u w:val="single"/>
        </w:rPr>
        <w:t>Transportation</w:t>
      </w:r>
      <w:r w:rsidRPr="009A3ED8">
        <w:rPr>
          <w:rFonts w:ascii="Helvetica" w:hAnsi="Helvetica" w:cs="Helvetica"/>
          <w:b/>
          <w:bCs/>
          <w:sz w:val="22"/>
        </w:rPr>
        <w:t> to/from hotel to games &amp; all Oldies Events</w:t>
      </w:r>
    </w:p>
    <w:p w:rsidR="004F6DEC" w:rsidRPr="009A3ED8" w:rsidRDefault="004F6DEC" w:rsidP="000B7269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" w:hAnsi="Helvetica" w:cs="Helvetica"/>
          <w:sz w:val="22"/>
        </w:rPr>
      </w:pPr>
      <w:r w:rsidRPr="009A3ED8">
        <w:rPr>
          <w:rFonts w:ascii="Helvetica" w:hAnsi="Helvetica" w:cs="Helvetica"/>
          <w:b/>
          <w:bCs/>
          <w:sz w:val="22"/>
          <w:u w:val="single"/>
        </w:rPr>
        <w:t>3 Games (guaranteed with more if you want them)</w:t>
      </w:r>
    </w:p>
    <w:p w:rsidR="000B7269" w:rsidRPr="009A3ED8" w:rsidRDefault="000B7269" w:rsidP="000B7269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" w:hAnsi="Helvetica" w:cs="Helvetica"/>
          <w:sz w:val="22"/>
        </w:rPr>
      </w:pPr>
      <w:r w:rsidRPr="009A3ED8">
        <w:rPr>
          <w:rFonts w:ascii="Helvetica" w:hAnsi="Helvetica" w:cs="Helvetica"/>
          <w:b/>
          <w:bCs/>
          <w:sz w:val="22"/>
          <w:u w:val="single"/>
        </w:rPr>
        <w:t>Tuesday picnic</w:t>
      </w:r>
      <w:r w:rsidRPr="009A3ED8">
        <w:rPr>
          <w:rFonts w:ascii="Helvetica" w:hAnsi="Helvetica" w:cs="Helvetica"/>
          <w:b/>
          <w:bCs/>
          <w:sz w:val="22"/>
        </w:rPr>
        <w:t xml:space="preserve"> at </w:t>
      </w:r>
      <w:proofErr w:type="spellStart"/>
      <w:r w:rsidRPr="009A3ED8">
        <w:rPr>
          <w:rFonts w:ascii="Helvetica" w:hAnsi="Helvetica" w:cs="Helvetica"/>
          <w:b/>
          <w:bCs/>
          <w:sz w:val="22"/>
        </w:rPr>
        <w:t>Hanmer</w:t>
      </w:r>
      <w:proofErr w:type="spellEnd"/>
      <w:r w:rsidRPr="009A3ED8">
        <w:rPr>
          <w:rFonts w:ascii="Helvetica" w:hAnsi="Helvetica" w:cs="Helvetica"/>
          <w:b/>
          <w:bCs/>
          <w:sz w:val="22"/>
        </w:rPr>
        <w:t xml:space="preserve"> </w:t>
      </w:r>
      <w:proofErr w:type="gramStart"/>
      <w:r w:rsidRPr="009A3ED8">
        <w:rPr>
          <w:rFonts w:ascii="Helvetica" w:hAnsi="Helvetica" w:cs="Helvetica"/>
          <w:b/>
          <w:bCs/>
          <w:sz w:val="22"/>
        </w:rPr>
        <w:t xml:space="preserve">Springs  </w:t>
      </w:r>
      <w:proofErr w:type="gramEnd"/>
      <w:r w:rsidR="003769FE" w:rsidRPr="009A3ED8">
        <w:rPr>
          <w:sz w:val="22"/>
        </w:rPr>
        <w:fldChar w:fldCharType="begin"/>
      </w:r>
      <w:r w:rsidR="00492321" w:rsidRPr="009A3ED8">
        <w:rPr>
          <w:sz w:val="22"/>
        </w:rPr>
        <w:instrText>HYPERLINK "http://www.hanmersprings.co.nz/"</w:instrText>
      </w:r>
      <w:r w:rsidR="003769FE" w:rsidRPr="009A3ED8">
        <w:rPr>
          <w:sz w:val="22"/>
        </w:rPr>
        <w:fldChar w:fldCharType="separate"/>
      </w:r>
      <w:r w:rsidRPr="009A3ED8">
        <w:rPr>
          <w:rFonts w:ascii="Helvetica" w:hAnsi="Helvetica" w:cs="Helvetica"/>
          <w:b/>
          <w:bCs/>
          <w:color w:val="386EFF"/>
          <w:sz w:val="22"/>
          <w:u w:val="single" w:color="386EFF"/>
        </w:rPr>
        <w:t>http://www.hanmersprings.co.nz</w:t>
      </w:r>
      <w:r w:rsidR="003769FE" w:rsidRPr="009A3ED8">
        <w:rPr>
          <w:sz w:val="22"/>
        </w:rPr>
        <w:fldChar w:fldCharType="end"/>
      </w:r>
      <w:r w:rsidRPr="009A3ED8">
        <w:rPr>
          <w:rFonts w:ascii="Helvetica" w:hAnsi="Helvetica" w:cs="Helvetica"/>
          <w:b/>
          <w:bCs/>
          <w:sz w:val="22"/>
        </w:rPr>
        <w:t> </w:t>
      </w:r>
    </w:p>
    <w:p w:rsidR="000B7269" w:rsidRPr="009A3ED8" w:rsidRDefault="000B7269" w:rsidP="000B7269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" w:hAnsi="Helvetica" w:cs="Helvetica"/>
          <w:sz w:val="22"/>
        </w:rPr>
      </w:pPr>
      <w:r w:rsidRPr="009A3ED8">
        <w:rPr>
          <w:rFonts w:ascii="Helvetica" w:hAnsi="Helvetica" w:cs="Helvetica"/>
          <w:b/>
          <w:bCs/>
          <w:sz w:val="22"/>
          <w:u w:val="single"/>
        </w:rPr>
        <w:t>Opening parade and reception</w:t>
      </w:r>
      <w:r w:rsidRPr="009A3ED8">
        <w:rPr>
          <w:rFonts w:ascii="Helvetica" w:hAnsi="Helvetica" w:cs="Helvetica"/>
          <w:b/>
          <w:bCs/>
          <w:sz w:val="22"/>
        </w:rPr>
        <w:t> (food &amp; refreshments included)</w:t>
      </w:r>
    </w:p>
    <w:p w:rsidR="000B7269" w:rsidRPr="009A3ED8" w:rsidRDefault="000B7269" w:rsidP="000B7269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" w:hAnsi="Helvetica" w:cs="Helvetica"/>
          <w:sz w:val="22"/>
        </w:rPr>
      </w:pPr>
      <w:r w:rsidRPr="009A3ED8">
        <w:rPr>
          <w:rFonts w:ascii="Helvetica" w:hAnsi="Helvetica" w:cs="Helvetica"/>
          <w:b/>
          <w:bCs/>
          <w:sz w:val="22"/>
          <w:u w:val="single"/>
        </w:rPr>
        <w:t>Final Dinner &amp; Awards Party</w:t>
      </w:r>
      <w:r w:rsidR="00880932">
        <w:rPr>
          <w:rFonts w:ascii="Helvetica" w:hAnsi="Helvetica" w:cs="Helvetica"/>
          <w:b/>
          <w:bCs/>
          <w:sz w:val="22"/>
        </w:rPr>
        <w:t> (meal c/w drinks</w:t>
      </w:r>
      <w:r w:rsidRPr="009A3ED8">
        <w:rPr>
          <w:rFonts w:ascii="Helvetica" w:hAnsi="Helvetica" w:cs="Helvetica"/>
          <w:b/>
          <w:bCs/>
          <w:sz w:val="22"/>
        </w:rPr>
        <w:t xml:space="preserve"> &amp; entertainment) </w:t>
      </w:r>
    </w:p>
    <w:p w:rsidR="000B7269" w:rsidRDefault="000B7269" w:rsidP="000B7269">
      <w:pPr>
        <w:widowControl w:val="0"/>
        <w:autoSpaceDE w:val="0"/>
        <w:autoSpaceDN w:val="0"/>
        <w:adjustRightInd w:val="0"/>
        <w:ind w:left="720"/>
        <w:rPr>
          <w:rFonts w:ascii="Helvetica" w:hAnsi="Helvetica" w:cs="Helvetica"/>
          <w:b/>
          <w:bCs/>
          <w:sz w:val="22"/>
          <w:szCs w:val="22"/>
        </w:rPr>
      </w:pPr>
    </w:p>
    <w:p w:rsidR="000B7269" w:rsidRPr="00FF0BD2" w:rsidRDefault="001D31DC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22"/>
        </w:rPr>
      </w:pPr>
      <w:r w:rsidRPr="00FF0BD2">
        <w:rPr>
          <w:rFonts w:ascii="Helvetica" w:hAnsi="Helvetica" w:cs="Helvetica"/>
          <w:b/>
          <w:bCs/>
          <w:sz w:val="28"/>
          <w:u w:val="single"/>
        </w:rPr>
        <w:t>Tour Payment Schedule</w:t>
      </w:r>
      <w:r>
        <w:rPr>
          <w:rFonts w:ascii="Helvetica" w:hAnsi="Helvetica" w:cs="Helvetica"/>
          <w:b/>
          <w:bCs/>
        </w:rPr>
        <w:t xml:space="preserve"> </w:t>
      </w:r>
      <w:r w:rsidR="004F6DEC">
        <w:rPr>
          <w:rFonts w:ascii="Helvetica" w:hAnsi="Helvetica" w:cs="Helvetica"/>
          <w:b/>
          <w:bCs/>
          <w:sz w:val="22"/>
        </w:rPr>
        <w:t>(C</w:t>
      </w:r>
      <w:r w:rsidR="002D5711">
        <w:rPr>
          <w:rFonts w:ascii="Helvetica" w:hAnsi="Helvetica" w:cs="Helvetica"/>
          <w:b/>
          <w:bCs/>
          <w:sz w:val="22"/>
        </w:rPr>
        <w:t>anadian</w:t>
      </w:r>
      <w:r w:rsidR="004F6DEC">
        <w:rPr>
          <w:rFonts w:ascii="Helvetica" w:hAnsi="Helvetica" w:cs="Helvetica"/>
          <w:b/>
          <w:bCs/>
          <w:sz w:val="22"/>
        </w:rPr>
        <w:t xml:space="preserve"> $ payable to </w:t>
      </w:r>
      <w:r w:rsidRPr="00FF0BD2">
        <w:rPr>
          <w:rFonts w:ascii="Helvetica" w:hAnsi="Helvetica" w:cs="Helvetica"/>
          <w:b/>
          <w:bCs/>
          <w:sz w:val="22"/>
        </w:rPr>
        <w:t>Antediluvians RFC)</w:t>
      </w:r>
    </w:p>
    <w:p w:rsidR="001D31DC" w:rsidRPr="00EB5775" w:rsidRDefault="00070148" w:rsidP="00EB577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b/>
          <w:bCs/>
          <w:color w:val="660066"/>
          <w:sz w:val="28"/>
        </w:rPr>
      </w:pPr>
      <w:r w:rsidRPr="00303AE2">
        <w:rPr>
          <w:rFonts w:ascii="Helvetica" w:hAnsi="Helvetica" w:cs="Helvetica"/>
          <w:b/>
          <w:bCs/>
          <w:color w:val="660066"/>
        </w:rPr>
        <w:t xml:space="preserve">DUE </w:t>
      </w:r>
      <w:r w:rsidR="001D31DC" w:rsidRPr="00303AE2">
        <w:rPr>
          <w:rFonts w:ascii="Helvetica" w:hAnsi="Helvetica" w:cs="Helvetica"/>
          <w:b/>
          <w:bCs/>
          <w:color w:val="660066"/>
        </w:rPr>
        <w:t>NOW  - Initi</w:t>
      </w:r>
      <w:r w:rsidRPr="00303AE2">
        <w:rPr>
          <w:rFonts w:ascii="Helvetica" w:hAnsi="Helvetica" w:cs="Helvetica"/>
          <w:b/>
          <w:bCs/>
          <w:color w:val="660066"/>
        </w:rPr>
        <w:t xml:space="preserve">al Tour Deposit </w:t>
      </w:r>
      <w:r w:rsidRPr="00303AE2">
        <w:rPr>
          <w:rFonts w:ascii="Helvetica" w:hAnsi="Helvetica" w:cs="Helvetica"/>
          <w:b/>
          <w:bCs/>
          <w:color w:val="660066"/>
          <w:sz w:val="20"/>
        </w:rPr>
        <w:t xml:space="preserve">(guarantees your </w:t>
      </w:r>
      <w:r w:rsidR="001D31DC" w:rsidRPr="00303AE2">
        <w:rPr>
          <w:rFonts w:ascii="Helvetica" w:hAnsi="Helvetica" w:cs="Helvetica"/>
          <w:b/>
          <w:bCs/>
          <w:color w:val="660066"/>
          <w:sz w:val="20"/>
        </w:rPr>
        <w:t>hotel room)</w:t>
      </w:r>
      <w:r w:rsidRPr="00303AE2">
        <w:rPr>
          <w:rFonts w:ascii="Helvetica" w:hAnsi="Helvetica" w:cs="Helvetica"/>
          <w:b/>
          <w:bCs/>
          <w:color w:val="660066"/>
        </w:rPr>
        <w:t xml:space="preserve"> </w:t>
      </w:r>
      <w:r w:rsidR="001D31DC" w:rsidRPr="00303AE2">
        <w:rPr>
          <w:rFonts w:ascii="Helvetica" w:hAnsi="Helvetica" w:cs="Helvetica"/>
          <w:b/>
          <w:bCs/>
          <w:color w:val="660066"/>
        </w:rPr>
        <w:t>$</w:t>
      </w:r>
      <w:r w:rsidR="001D31DC" w:rsidRPr="00EB5775">
        <w:rPr>
          <w:rFonts w:ascii="Helvetica" w:hAnsi="Helvetica" w:cs="Helvetica"/>
          <w:b/>
          <w:bCs/>
          <w:color w:val="660066"/>
          <w:sz w:val="28"/>
        </w:rPr>
        <w:t>400</w:t>
      </w:r>
    </w:p>
    <w:p w:rsidR="00070148" w:rsidRPr="00303AE2" w:rsidRDefault="001D31DC" w:rsidP="00EB577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bCs/>
        </w:rPr>
      </w:pPr>
      <w:r w:rsidRPr="00303AE2">
        <w:rPr>
          <w:rFonts w:ascii="Helvetica" w:hAnsi="Helvetica" w:cs="Helvetica"/>
          <w:bCs/>
        </w:rPr>
        <w:t>Mar 31/</w:t>
      </w:r>
      <w:proofErr w:type="gramStart"/>
      <w:r w:rsidRPr="00303AE2">
        <w:rPr>
          <w:rFonts w:ascii="Helvetica" w:hAnsi="Helvetica" w:cs="Helvetica"/>
          <w:bCs/>
        </w:rPr>
        <w:t xml:space="preserve">17  </w:t>
      </w:r>
      <w:r w:rsidR="00070148" w:rsidRPr="00303AE2">
        <w:rPr>
          <w:rFonts w:ascii="Helvetica" w:hAnsi="Helvetica" w:cs="Helvetica"/>
          <w:bCs/>
        </w:rPr>
        <w:t>2</w:t>
      </w:r>
      <w:r w:rsidR="00070148" w:rsidRPr="00303AE2">
        <w:rPr>
          <w:rFonts w:ascii="Helvetica" w:hAnsi="Helvetica" w:cs="Helvetica"/>
          <w:bCs/>
          <w:vertAlign w:val="superscript"/>
        </w:rPr>
        <w:t>nd</w:t>
      </w:r>
      <w:proofErr w:type="gramEnd"/>
      <w:r w:rsidR="00070148" w:rsidRPr="00303AE2">
        <w:rPr>
          <w:rFonts w:ascii="Helvetica" w:hAnsi="Helvetica" w:cs="Helvetica"/>
          <w:bCs/>
        </w:rPr>
        <w:t xml:space="preserve"> Deposit   </w:t>
      </w:r>
      <w:r w:rsidR="00070148" w:rsidRPr="00303AE2">
        <w:rPr>
          <w:rFonts w:ascii="Helvetica" w:hAnsi="Helvetica" w:cs="Helvetica"/>
          <w:bCs/>
        </w:rPr>
        <w:tab/>
      </w:r>
      <w:r w:rsidR="00070148" w:rsidRPr="00303AE2">
        <w:rPr>
          <w:rFonts w:ascii="Helvetica" w:hAnsi="Helvetica" w:cs="Helvetica"/>
          <w:bCs/>
        </w:rPr>
        <w:tab/>
      </w:r>
      <w:r w:rsidR="00070148" w:rsidRPr="00303AE2">
        <w:rPr>
          <w:rFonts w:ascii="Helvetica" w:hAnsi="Helvetica" w:cs="Helvetica"/>
          <w:bCs/>
        </w:rPr>
        <w:tab/>
      </w:r>
      <w:r w:rsidR="00070148" w:rsidRPr="00303AE2">
        <w:rPr>
          <w:rFonts w:ascii="Helvetica" w:hAnsi="Helvetica" w:cs="Helvetica"/>
          <w:bCs/>
        </w:rPr>
        <w:tab/>
      </w:r>
      <w:r w:rsidR="00070148" w:rsidRPr="00303AE2">
        <w:rPr>
          <w:rFonts w:ascii="Helvetica" w:hAnsi="Helvetica" w:cs="Helvetica"/>
          <w:bCs/>
        </w:rPr>
        <w:tab/>
      </w:r>
      <w:r w:rsidR="00070148" w:rsidRPr="00303AE2">
        <w:rPr>
          <w:rFonts w:ascii="Helvetica" w:hAnsi="Helvetica" w:cs="Helvetica"/>
          <w:bCs/>
        </w:rPr>
        <w:tab/>
      </w:r>
      <w:r w:rsidR="00A36466">
        <w:rPr>
          <w:rFonts w:ascii="Helvetica" w:hAnsi="Helvetica" w:cs="Helvetica"/>
          <w:bCs/>
        </w:rPr>
        <w:t xml:space="preserve"> </w:t>
      </w:r>
      <w:r w:rsidR="00070148" w:rsidRPr="00EB5775">
        <w:rPr>
          <w:rFonts w:ascii="Helvetica" w:hAnsi="Helvetica" w:cs="Helvetica"/>
          <w:bCs/>
          <w:sz w:val="28"/>
        </w:rPr>
        <w:t>$400</w:t>
      </w:r>
    </w:p>
    <w:p w:rsidR="00070148" w:rsidRPr="00303AE2" w:rsidRDefault="00070148" w:rsidP="00EB577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bCs/>
        </w:rPr>
      </w:pPr>
      <w:r w:rsidRPr="00303AE2">
        <w:rPr>
          <w:rFonts w:ascii="Helvetica" w:hAnsi="Helvetica" w:cs="Helvetica"/>
          <w:bCs/>
        </w:rPr>
        <w:t>July 15/</w:t>
      </w:r>
      <w:proofErr w:type="gramStart"/>
      <w:r w:rsidRPr="00303AE2">
        <w:rPr>
          <w:rFonts w:ascii="Helvetica" w:hAnsi="Helvetica" w:cs="Helvetica"/>
          <w:bCs/>
        </w:rPr>
        <w:t>17  3</w:t>
      </w:r>
      <w:r w:rsidRPr="00303AE2">
        <w:rPr>
          <w:rFonts w:ascii="Helvetica" w:hAnsi="Helvetica" w:cs="Helvetica"/>
          <w:bCs/>
          <w:vertAlign w:val="superscript"/>
        </w:rPr>
        <w:t>rd</w:t>
      </w:r>
      <w:proofErr w:type="gramEnd"/>
      <w:r w:rsidRPr="00303AE2">
        <w:rPr>
          <w:rFonts w:ascii="Helvetica" w:hAnsi="Helvetica" w:cs="Helvetica"/>
          <w:bCs/>
        </w:rPr>
        <w:t xml:space="preserve"> Deposit</w:t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="00A36466">
        <w:rPr>
          <w:rFonts w:ascii="Helvetica" w:hAnsi="Helvetica" w:cs="Helvetica"/>
          <w:bCs/>
        </w:rPr>
        <w:t xml:space="preserve"> </w:t>
      </w:r>
      <w:r w:rsidRPr="00EB5775">
        <w:rPr>
          <w:rFonts w:ascii="Helvetica" w:hAnsi="Helvetica" w:cs="Helvetica"/>
          <w:bCs/>
          <w:sz w:val="28"/>
        </w:rPr>
        <w:t>$800</w:t>
      </w:r>
    </w:p>
    <w:p w:rsidR="00070148" w:rsidRPr="00EB5775" w:rsidRDefault="00070148" w:rsidP="00EB577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bCs/>
          <w:sz w:val="28"/>
        </w:rPr>
      </w:pPr>
      <w:r w:rsidRPr="00303AE2">
        <w:rPr>
          <w:rFonts w:ascii="Helvetica" w:hAnsi="Helvetica" w:cs="Helvetica"/>
          <w:bCs/>
        </w:rPr>
        <w:t>Nov 15/</w:t>
      </w:r>
      <w:proofErr w:type="gramStart"/>
      <w:r w:rsidRPr="00303AE2">
        <w:rPr>
          <w:rFonts w:ascii="Helvetica" w:hAnsi="Helvetica" w:cs="Helvetica"/>
          <w:bCs/>
        </w:rPr>
        <w:t>17  Final</w:t>
      </w:r>
      <w:proofErr w:type="gramEnd"/>
      <w:r w:rsidRPr="00303AE2">
        <w:rPr>
          <w:rFonts w:ascii="Helvetica" w:hAnsi="Helvetica" w:cs="Helvetica"/>
          <w:bCs/>
        </w:rPr>
        <w:t xml:space="preserve"> </w:t>
      </w:r>
      <w:r w:rsidR="00A36466">
        <w:rPr>
          <w:rFonts w:ascii="Helvetica" w:hAnsi="Helvetica" w:cs="Helvetica"/>
          <w:bCs/>
        </w:rPr>
        <w:t>payment</w:t>
      </w:r>
      <w:r w:rsidR="00A36466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="00A36466">
        <w:rPr>
          <w:rFonts w:ascii="Helvetica" w:hAnsi="Helvetica" w:cs="Helvetica"/>
          <w:bCs/>
        </w:rPr>
        <w:t xml:space="preserve"> </w:t>
      </w:r>
      <w:r w:rsidRPr="00EB5775">
        <w:rPr>
          <w:rFonts w:ascii="Helvetica" w:hAnsi="Helvetica" w:cs="Helvetica"/>
          <w:bCs/>
          <w:sz w:val="28"/>
        </w:rPr>
        <w:t>$1000</w:t>
      </w:r>
      <w:r w:rsidR="00A36466">
        <w:rPr>
          <w:rFonts w:ascii="Helvetica" w:hAnsi="Helvetica" w:cs="Helvetica"/>
          <w:bCs/>
          <w:sz w:val="28"/>
        </w:rPr>
        <w:t>/$930</w:t>
      </w:r>
    </w:p>
    <w:p w:rsidR="000B7269" w:rsidRPr="00A36466" w:rsidRDefault="00070148" w:rsidP="00EB5775">
      <w:pPr>
        <w:widowControl w:val="0"/>
        <w:pBdr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bCs/>
        </w:rPr>
      </w:pPr>
      <w:r w:rsidRPr="00EB5775">
        <w:rPr>
          <w:rFonts w:ascii="Helvetica" w:hAnsi="Helvetica" w:cs="Helvetica"/>
          <w:b/>
          <w:bCs/>
          <w:sz w:val="28"/>
        </w:rPr>
        <w:t>Total Festival Fee</w:t>
      </w:r>
      <w:r w:rsidRPr="00EB5775">
        <w:rPr>
          <w:rFonts w:ascii="Helvetica" w:hAnsi="Helvetica" w:cs="Helvetica"/>
          <w:b/>
          <w:bCs/>
          <w:sz w:val="28"/>
        </w:rPr>
        <w:tab/>
      </w:r>
      <w:r w:rsidR="00A36466">
        <w:rPr>
          <w:rFonts w:ascii="Helvetica" w:hAnsi="Helvetica" w:cs="Helvetica"/>
          <w:b/>
          <w:bCs/>
        </w:rPr>
        <w:tab/>
      </w:r>
      <w:r w:rsidR="00A36466">
        <w:rPr>
          <w:rFonts w:ascii="Helvetica" w:hAnsi="Helvetica" w:cs="Helvetica"/>
          <w:b/>
          <w:bCs/>
        </w:rPr>
        <w:tab/>
        <w:t xml:space="preserve">         </w:t>
      </w:r>
      <w:r w:rsidRPr="00EB5775">
        <w:rPr>
          <w:rFonts w:ascii="Helvetica" w:hAnsi="Helvetica" w:cs="Helvetica"/>
          <w:b/>
          <w:bCs/>
          <w:sz w:val="28"/>
        </w:rPr>
        <w:t>$2600</w:t>
      </w:r>
      <w:r w:rsidR="00A36466">
        <w:rPr>
          <w:rFonts w:ascii="Helvetica" w:hAnsi="Helvetica" w:cs="Helvetica"/>
          <w:bCs/>
          <w:sz w:val="28"/>
        </w:rPr>
        <w:t>/player/</w:t>
      </w:r>
      <w:r w:rsidR="00A36466" w:rsidRPr="00A36466">
        <w:rPr>
          <w:rFonts w:ascii="Helvetica" w:hAnsi="Helvetica" w:cs="Helvetica"/>
          <w:b/>
          <w:bCs/>
          <w:sz w:val="28"/>
        </w:rPr>
        <w:t>$</w:t>
      </w:r>
      <w:r w:rsidRPr="00A36466">
        <w:rPr>
          <w:rFonts w:ascii="Helvetica" w:hAnsi="Helvetica" w:cs="Helvetica"/>
          <w:b/>
          <w:bCs/>
          <w:sz w:val="28"/>
        </w:rPr>
        <w:t xml:space="preserve"> </w:t>
      </w:r>
      <w:r w:rsidR="00A36466" w:rsidRPr="00A36466">
        <w:rPr>
          <w:rFonts w:ascii="Helvetica" w:hAnsi="Helvetica" w:cs="Helvetica"/>
          <w:b/>
          <w:bCs/>
          <w:sz w:val="28"/>
        </w:rPr>
        <w:t>2530/</w:t>
      </w:r>
      <w:r w:rsidR="00A36466" w:rsidRPr="00A36466">
        <w:rPr>
          <w:rFonts w:ascii="Helvetica" w:hAnsi="Helvetica" w:cs="Helvetica"/>
          <w:bCs/>
          <w:sz w:val="28"/>
        </w:rPr>
        <w:t>guest</w:t>
      </w:r>
    </w:p>
    <w:p w:rsidR="00911D38" w:rsidRDefault="00911D38" w:rsidP="00DC44CE">
      <w:pPr>
        <w:widowControl w:val="0"/>
        <w:autoSpaceDE w:val="0"/>
        <w:autoSpaceDN w:val="0"/>
        <w:adjustRightInd w:val="0"/>
        <w:rPr>
          <w:rFonts w:ascii="Helvetica" w:hAnsi="Helvetica" w:cs="Helvetica"/>
          <w:bCs/>
        </w:rPr>
      </w:pPr>
    </w:p>
    <w:p w:rsidR="00DC44CE" w:rsidRPr="001702A9" w:rsidRDefault="00911D38" w:rsidP="00DC44CE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22"/>
        </w:rPr>
      </w:pPr>
      <w:r>
        <w:rPr>
          <w:rFonts w:ascii="Helvetica" w:hAnsi="Helvetica" w:cs="Helvetica"/>
          <w:bCs/>
        </w:rPr>
        <w:t>If you have</w:t>
      </w:r>
      <w:r w:rsidR="00DC44CE" w:rsidRPr="00DC44CE">
        <w:rPr>
          <w:rFonts w:ascii="Helvetica" w:hAnsi="Helvetica" w:cs="Helvetica"/>
          <w:bCs/>
        </w:rPr>
        <w:t xml:space="preserve"> friends or relatives </w:t>
      </w:r>
      <w:r>
        <w:rPr>
          <w:rFonts w:ascii="Helvetica" w:hAnsi="Helvetica" w:cs="Helvetica"/>
          <w:bCs/>
        </w:rPr>
        <w:t xml:space="preserve">in the Christchurch area </w:t>
      </w:r>
      <w:r w:rsidR="00DC44CE" w:rsidRPr="00DC44CE">
        <w:rPr>
          <w:rFonts w:ascii="Helvetica" w:hAnsi="Helvetica" w:cs="Helvetica"/>
          <w:bCs/>
        </w:rPr>
        <w:t xml:space="preserve">who wish to join us for the </w:t>
      </w:r>
      <w:r w:rsidR="000633E8">
        <w:rPr>
          <w:rFonts w:ascii="Helvetica" w:hAnsi="Helvetica" w:cs="Helvetica"/>
          <w:bCs/>
        </w:rPr>
        <w:t xml:space="preserve">Golden </w:t>
      </w:r>
      <w:r w:rsidR="00DC44CE" w:rsidRPr="00DC44CE">
        <w:rPr>
          <w:rFonts w:ascii="Helvetica" w:hAnsi="Helvetica" w:cs="Helvetica"/>
          <w:bCs/>
        </w:rPr>
        <w:t>Oldies Festival</w:t>
      </w:r>
      <w:r>
        <w:rPr>
          <w:rFonts w:ascii="Helvetica" w:hAnsi="Helvetica" w:cs="Helvetica"/>
          <w:bCs/>
        </w:rPr>
        <w:t xml:space="preserve">, </w:t>
      </w:r>
      <w:r w:rsidR="001702A9">
        <w:rPr>
          <w:rFonts w:ascii="Helvetica" w:hAnsi="Helvetica" w:cs="Helvetica"/>
          <w:bCs/>
        </w:rPr>
        <w:t xml:space="preserve">they </w:t>
      </w:r>
      <w:r w:rsidR="000633E8">
        <w:rPr>
          <w:rFonts w:ascii="Helvetica" w:hAnsi="Helvetica" w:cs="Helvetica"/>
          <w:bCs/>
        </w:rPr>
        <w:t>are welcome to</w:t>
      </w:r>
      <w:r w:rsidR="001702A9">
        <w:rPr>
          <w:rFonts w:ascii="Helvetica" w:hAnsi="Helvetica" w:cs="Helvetica"/>
          <w:bCs/>
        </w:rPr>
        <w:t xml:space="preserve"> join us </w:t>
      </w:r>
      <w:r w:rsidR="000633E8">
        <w:rPr>
          <w:rFonts w:ascii="Helvetica" w:hAnsi="Helvetica" w:cs="Helvetica"/>
          <w:bCs/>
        </w:rPr>
        <w:t>at</w:t>
      </w:r>
      <w:r>
        <w:rPr>
          <w:rFonts w:ascii="Helvetica" w:hAnsi="Helvetica" w:cs="Helvetica"/>
          <w:bCs/>
        </w:rPr>
        <w:t xml:space="preserve"> </w:t>
      </w:r>
      <w:r w:rsidR="00DC44CE" w:rsidRPr="00DC44CE">
        <w:rPr>
          <w:rFonts w:ascii="Helvetica" w:hAnsi="Helvetica" w:cs="Helvetica"/>
          <w:bCs/>
        </w:rPr>
        <w:t>a cost of</w:t>
      </w:r>
      <w:r w:rsidR="00DC44CE" w:rsidRPr="00DC44CE">
        <w:rPr>
          <w:rFonts w:ascii="Helvetica" w:hAnsi="Helvetica" w:cs="Helvetica"/>
          <w:b/>
          <w:bCs/>
        </w:rPr>
        <w:t xml:space="preserve"> $920/player or $850/guest</w:t>
      </w:r>
      <w:r w:rsidR="00DC44CE" w:rsidRPr="007D6F0D">
        <w:rPr>
          <w:rFonts w:ascii="Helvetica" w:hAnsi="Helvetica" w:cs="Helvetica"/>
          <w:b/>
          <w:bCs/>
          <w:sz w:val="20"/>
        </w:rPr>
        <w:t>.</w:t>
      </w:r>
      <w:r w:rsidR="001702A9" w:rsidRPr="007D6F0D">
        <w:rPr>
          <w:rFonts w:ascii="Helvetica" w:hAnsi="Helvetica" w:cs="Helvetica"/>
          <w:b/>
          <w:bCs/>
          <w:sz w:val="20"/>
        </w:rPr>
        <w:t xml:space="preserve">  I</w:t>
      </w:r>
      <w:r w:rsidR="007D6F0D" w:rsidRPr="007D6F0D">
        <w:rPr>
          <w:rFonts w:ascii="Helvetica" w:hAnsi="Helvetica" w:cs="Helvetica"/>
          <w:b/>
          <w:bCs/>
          <w:sz w:val="20"/>
        </w:rPr>
        <w:t xml:space="preserve">ncludes </w:t>
      </w:r>
      <w:r w:rsidR="000633E8">
        <w:rPr>
          <w:rFonts w:ascii="Helvetica" w:hAnsi="Helvetica" w:cs="Helvetica"/>
          <w:b/>
          <w:bCs/>
          <w:sz w:val="20"/>
        </w:rPr>
        <w:t xml:space="preserve">all Golden Oldies Events but does not include Antediluvian tour package, </w:t>
      </w:r>
      <w:r w:rsidR="007D6F0D" w:rsidRPr="007D6F0D">
        <w:rPr>
          <w:rFonts w:ascii="Helvetica" w:hAnsi="Helvetica" w:cs="Helvetica"/>
          <w:b/>
          <w:bCs/>
          <w:sz w:val="20"/>
        </w:rPr>
        <w:t>hotel</w:t>
      </w:r>
      <w:r>
        <w:rPr>
          <w:rFonts w:ascii="Helvetica" w:hAnsi="Helvetica" w:cs="Helvetica"/>
          <w:b/>
          <w:bCs/>
          <w:sz w:val="20"/>
        </w:rPr>
        <w:t>, breakfasts</w:t>
      </w:r>
      <w:r w:rsidR="007D6F0D" w:rsidRPr="007D6F0D">
        <w:rPr>
          <w:rFonts w:ascii="Helvetica" w:hAnsi="Helvetica" w:cs="Helvetica"/>
          <w:b/>
          <w:bCs/>
          <w:sz w:val="20"/>
        </w:rPr>
        <w:t xml:space="preserve"> &amp; </w:t>
      </w:r>
      <w:r>
        <w:rPr>
          <w:rFonts w:ascii="Helvetica" w:hAnsi="Helvetica" w:cs="Helvetica"/>
          <w:b/>
          <w:bCs/>
          <w:sz w:val="20"/>
        </w:rPr>
        <w:t>ground</w:t>
      </w:r>
      <w:r w:rsidR="001702A9" w:rsidRPr="007D6F0D">
        <w:rPr>
          <w:rFonts w:ascii="Helvetica" w:hAnsi="Helvetica" w:cs="Helvetica"/>
          <w:b/>
          <w:bCs/>
          <w:sz w:val="20"/>
        </w:rPr>
        <w:t xml:space="preserve"> </w:t>
      </w:r>
      <w:r w:rsidR="007D6F0D" w:rsidRPr="007D6F0D">
        <w:rPr>
          <w:rFonts w:ascii="Helvetica" w:hAnsi="Helvetica" w:cs="Helvetica"/>
          <w:b/>
          <w:bCs/>
          <w:sz w:val="20"/>
        </w:rPr>
        <w:t>trans</w:t>
      </w:r>
      <w:r w:rsidR="007D6F0D">
        <w:rPr>
          <w:rFonts w:ascii="Helvetica" w:hAnsi="Helvetica" w:cs="Helvetica"/>
          <w:b/>
          <w:bCs/>
          <w:sz w:val="20"/>
        </w:rPr>
        <w:t>port</w:t>
      </w:r>
      <w:r w:rsidR="007D6F0D" w:rsidRPr="007D6F0D">
        <w:rPr>
          <w:rFonts w:ascii="Helvetica" w:hAnsi="Helvetica" w:cs="Helvetica"/>
          <w:b/>
          <w:bCs/>
          <w:sz w:val="20"/>
        </w:rPr>
        <w:t>.</w:t>
      </w:r>
      <w:r w:rsidR="000633E8">
        <w:rPr>
          <w:rFonts w:ascii="Helvetica" w:hAnsi="Helvetica" w:cs="Helvetica"/>
          <w:b/>
          <w:bCs/>
          <w:sz w:val="20"/>
        </w:rPr>
        <w:t xml:space="preserve">  </w:t>
      </w:r>
    </w:p>
    <w:p w:rsidR="00FA4EDD" w:rsidRDefault="00FA4EDD" w:rsidP="001F3FEE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i/>
          <w:szCs w:val="22"/>
          <w:u w:val="single"/>
        </w:rPr>
      </w:pPr>
    </w:p>
    <w:p w:rsidR="00911D38" w:rsidRPr="00880932" w:rsidRDefault="00911D38" w:rsidP="001F3FEE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i/>
        </w:rPr>
      </w:pPr>
      <w:r w:rsidRPr="000633E8">
        <w:rPr>
          <w:rFonts w:ascii="Helvetica" w:hAnsi="Helvetica" w:cs="Helvetica"/>
          <w:b/>
          <w:bCs/>
          <w:i/>
          <w:szCs w:val="22"/>
          <w:u w:val="single"/>
        </w:rPr>
        <w:t>Not included in Tour Package</w:t>
      </w:r>
      <w:r>
        <w:rPr>
          <w:rFonts w:ascii="Helvetica" w:hAnsi="Helvetica" w:cs="Helvetica"/>
          <w:b/>
          <w:bCs/>
          <w:i/>
          <w:szCs w:val="22"/>
        </w:rPr>
        <w:t>:</w:t>
      </w:r>
    </w:p>
    <w:p w:rsidR="00911D38" w:rsidRDefault="00911D38" w:rsidP="00911D38">
      <w:pPr>
        <w:widowControl w:val="0"/>
        <w:numPr>
          <w:ilvl w:val="3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ascii="Helvetica" w:hAnsi="Helvetica" w:cs="Helvetica"/>
        </w:rPr>
      </w:pPr>
      <w:r>
        <w:rPr>
          <w:rFonts w:ascii="Helvetica" w:hAnsi="Helvetica" w:cs="Helvetica"/>
          <w:sz w:val="22"/>
          <w:szCs w:val="22"/>
        </w:rPr>
        <w:t>Air travel from Canada to Christchurch (1500-$2000/pp)</w:t>
      </w:r>
    </w:p>
    <w:p w:rsidR="00911D38" w:rsidRPr="000B7269" w:rsidRDefault="00911D38" w:rsidP="00911D38">
      <w:pPr>
        <w:widowControl w:val="0"/>
        <w:numPr>
          <w:ilvl w:val="3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ascii="Helvetica" w:hAnsi="Helvetica" w:cs="Helvetica"/>
          <w:sz w:val="20"/>
        </w:rPr>
      </w:pPr>
      <w:r>
        <w:rPr>
          <w:rFonts w:ascii="Helvetica" w:hAnsi="Helvetica" w:cs="Helvetica"/>
          <w:sz w:val="22"/>
          <w:szCs w:val="22"/>
        </w:rPr>
        <w:t>Personal Expenses</w:t>
      </w:r>
      <w:r>
        <w:rPr>
          <w:rFonts w:ascii="Helvetica" w:hAnsi="Helvetica" w:cs="Helvetica"/>
          <w:i/>
          <w:iCs/>
          <w:sz w:val="22"/>
          <w:szCs w:val="22"/>
        </w:rPr>
        <w:t xml:space="preserve"> </w:t>
      </w:r>
      <w:r w:rsidRPr="000B7269">
        <w:rPr>
          <w:rFonts w:ascii="Helvetica" w:hAnsi="Helvetica" w:cs="Helvetica"/>
          <w:b/>
          <w:bCs/>
          <w:i/>
          <w:iCs/>
          <w:sz w:val="20"/>
          <w:szCs w:val="22"/>
        </w:rPr>
        <w:t>(all refreshments &amp; food not included in Tour package) </w:t>
      </w:r>
    </w:p>
    <w:p w:rsidR="00911D38" w:rsidRPr="004246DB" w:rsidRDefault="00911D38" w:rsidP="00911D38">
      <w:pPr>
        <w:widowControl w:val="0"/>
        <w:numPr>
          <w:ilvl w:val="3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ascii="Helvetica" w:hAnsi="Helvetica" w:cs="Helvetica"/>
        </w:rPr>
      </w:pPr>
      <w:r>
        <w:rPr>
          <w:rFonts w:ascii="Helvetica" w:hAnsi="Helvetica" w:cs="Helvetica"/>
          <w:sz w:val="22"/>
          <w:szCs w:val="22"/>
        </w:rPr>
        <w:t xml:space="preserve">Personal Travel &amp; Medical insurance </w:t>
      </w:r>
      <w:r w:rsidRPr="00911D38">
        <w:rPr>
          <w:rFonts w:ascii="Helvetica" w:hAnsi="Helvetica" w:cs="Helvetica"/>
          <w:sz w:val="22"/>
        </w:rPr>
        <w:t>as</w:t>
      </w:r>
      <w:r>
        <w:rPr>
          <w:rFonts w:ascii="Helvetica" w:hAnsi="Helvetica" w:cs="Helvetica"/>
        </w:rPr>
        <w:t xml:space="preserve"> </w:t>
      </w:r>
      <w:r w:rsidRPr="00911D38">
        <w:rPr>
          <w:rFonts w:ascii="Helvetica" w:hAnsi="Helvetica" w:cs="Helvetica"/>
          <w:sz w:val="22"/>
        </w:rPr>
        <w:t>the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sz w:val="22"/>
          <w:szCs w:val="22"/>
        </w:rPr>
        <w:t>Rugby Canada Medical I</w:t>
      </w:r>
      <w:r w:rsidRPr="004246DB">
        <w:rPr>
          <w:rFonts w:ascii="Helvetica" w:hAnsi="Helvetica" w:cs="Helvetica"/>
          <w:sz w:val="22"/>
          <w:szCs w:val="22"/>
        </w:rPr>
        <w:t>nsurance with your CRU player registration</w:t>
      </w:r>
      <w:r>
        <w:rPr>
          <w:rFonts w:ascii="Helvetica" w:hAnsi="Helvetica" w:cs="Helvetica"/>
          <w:sz w:val="22"/>
          <w:szCs w:val="22"/>
        </w:rPr>
        <w:t xml:space="preserve"> is very bare bones</w:t>
      </w:r>
    </w:p>
    <w:p w:rsidR="00911D38" w:rsidRPr="000633E8" w:rsidRDefault="00911D38" w:rsidP="00911D38">
      <w:pPr>
        <w:widowControl w:val="0"/>
        <w:numPr>
          <w:ilvl w:val="3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ascii="Helvetica" w:hAnsi="Helvetica" w:cs="Helvetica"/>
          <w:b/>
          <w:sz w:val="22"/>
        </w:rPr>
      </w:pPr>
      <w:r w:rsidRPr="000633E8">
        <w:rPr>
          <w:rFonts w:ascii="Helvetica" w:hAnsi="Helvetica" w:cs="Helvetica"/>
          <w:b/>
          <w:szCs w:val="22"/>
        </w:rPr>
        <w:t xml:space="preserve">Tour Kit &amp; Team Dinner </w:t>
      </w:r>
      <w:r w:rsidRPr="000633E8">
        <w:rPr>
          <w:rFonts w:ascii="Helvetica" w:hAnsi="Helvetica" w:cs="Helvetica"/>
          <w:b/>
          <w:bCs/>
          <w:i/>
          <w:iCs/>
          <w:sz w:val="22"/>
          <w:szCs w:val="22"/>
        </w:rPr>
        <w:t>(fund raising needed to pay for these  $250/p)) </w:t>
      </w:r>
    </w:p>
    <w:p w:rsidR="00DC44CE" w:rsidRDefault="00DC44CE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i/>
          <w:u w:val="single"/>
        </w:rPr>
      </w:pPr>
    </w:p>
    <w:p w:rsidR="008B7047" w:rsidRPr="008B7047" w:rsidRDefault="008B7047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i/>
          <w:u w:val="single"/>
        </w:rPr>
      </w:pPr>
      <w:r w:rsidRPr="008B7047">
        <w:rPr>
          <w:rFonts w:ascii="Helvetica" w:hAnsi="Helvetica" w:cs="Helvetica"/>
          <w:b/>
          <w:bCs/>
          <w:i/>
          <w:u w:val="single"/>
        </w:rPr>
        <w:t>Payment Terms</w:t>
      </w:r>
    </w:p>
    <w:p w:rsidR="00070148" w:rsidRDefault="008B7047" w:rsidP="001F3FEE">
      <w:pPr>
        <w:widowControl w:val="0"/>
        <w:autoSpaceDE w:val="0"/>
        <w:autoSpaceDN w:val="0"/>
        <w:adjustRightInd w:val="0"/>
        <w:ind w:left="720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  <w:b/>
          <w:bCs/>
        </w:rPr>
        <w:t>P</w:t>
      </w:r>
      <w:r w:rsidR="004F6DEC">
        <w:rPr>
          <w:rFonts w:ascii="Helvetica" w:hAnsi="Helvetica" w:cs="Helvetica"/>
          <w:b/>
          <w:bCs/>
        </w:rPr>
        <w:t>ayments</w:t>
      </w:r>
      <w:r w:rsidR="00303AE2">
        <w:rPr>
          <w:rFonts w:ascii="Helvetica" w:hAnsi="Helvetica" w:cs="Helvetica"/>
          <w:b/>
          <w:bCs/>
        </w:rPr>
        <w:t xml:space="preserve"> in</w:t>
      </w:r>
      <w:r w:rsidR="00070148">
        <w:rPr>
          <w:rFonts w:ascii="Helvetica" w:hAnsi="Helvetica" w:cs="Helvetica"/>
          <w:b/>
          <w:bCs/>
        </w:rPr>
        <w:t xml:space="preserve"> C</w:t>
      </w:r>
      <w:r>
        <w:rPr>
          <w:rFonts w:ascii="Helvetica" w:hAnsi="Helvetica" w:cs="Helvetica"/>
          <w:b/>
          <w:bCs/>
        </w:rPr>
        <w:t xml:space="preserve">anadian </w:t>
      </w:r>
      <w:r w:rsidR="00070148">
        <w:rPr>
          <w:rFonts w:ascii="Helvetica" w:hAnsi="Helvetica" w:cs="Helvetica"/>
          <w:b/>
          <w:bCs/>
        </w:rPr>
        <w:t xml:space="preserve">$ </w:t>
      </w:r>
      <w:r>
        <w:rPr>
          <w:rFonts w:ascii="Helvetica" w:hAnsi="Helvetica" w:cs="Helvetica"/>
          <w:b/>
          <w:bCs/>
        </w:rPr>
        <w:t>only</w:t>
      </w:r>
    </w:p>
    <w:p w:rsidR="00305BCF" w:rsidRDefault="00070148" w:rsidP="001F3FEE">
      <w:pPr>
        <w:widowControl w:val="0"/>
        <w:autoSpaceDE w:val="0"/>
        <w:autoSpaceDN w:val="0"/>
        <w:adjustRightInd w:val="0"/>
        <w:ind w:left="720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  <w:b/>
          <w:bCs/>
        </w:rPr>
        <w:t xml:space="preserve">Payment by </w:t>
      </w:r>
      <w:proofErr w:type="spellStart"/>
      <w:r>
        <w:rPr>
          <w:rFonts w:ascii="Helvetica" w:hAnsi="Helvetica" w:cs="Helvetica"/>
          <w:b/>
          <w:bCs/>
        </w:rPr>
        <w:t>cheque</w:t>
      </w:r>
      <w:proofErr w:type="spellEnd"/>
      <w:r>
        <w:rPr>
          <w:rFonts w:ascii="Helvetica" w:hAnsi="Helvetica" w:cs="Helvetica"/>
          <w:b/>
          <w:bCs/>
        </w:rPr>
        <w:t>/cash/or e-transfer payable to Antediluvians RFC</w:t>
      </w:r>
    </w:p>
    <w:p w:rsidR="00303AE2" w:rsidRPr="00A36466" w:rsidRDefault="00303AE2" w:rsidP="001F3FE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2520"/>
        <w:rPr>
          <w:rFonts w:ascii="Helvetica" w:hAnsi="Helvetica" w:cs="Helvetica"/>
          <w:b/>
          <w:bCs/>
          <w:sz w:val="22"/>
        </w:rPr>
      </w:pPr>
      <w:proofErr w:type="gramStart"/>
      <w:r w:rsidRPr="00A36466">
        <w:rPr>
          <w:rFonts w:ascii="Helvetica" w:hAnsi="Helvetica" w:cs="Helvetica"/>
          <w:b/>
          <w:bCs/>
          <w:sz w:val="22"/>
        </w:rPr>
        <w:t>e</w:t>
      </w:r>
      <w:proofErr w:type="gramEnd"/>
      <w:r w:rsidRPr="00A36466">
        <w:rPr>
          <w:rFonts w:ascii="Helvetica" w:hAnsi="Helvetica" w:cs="Helvetica"/>
          <w:b/>
          <w:bCs/>
          <w:sz w:val="22"/>
        </w:rPr>
        <w:t>-transfers</w:t>
      </w:r>
      <w:r w:rsidR="00305BCF" w:rsidRPr="00A36466">
        <w:rPr>
          <w:rFonts w:ascii="Helvetica" w:hAnsi="Helvetica" w:cs="Helvetica"/>
          <w:b/>
          <w:bCs/>
          <w:sz w:val="22"/>
        </w:rPr>
        <w:t xml:space="preserve"> emailed to Eric </w:t>
      </w:r>
      <w:proofErr w:type="spellStart"/>
      <w:r w:rsidR="00305BCF" w:rsidRPr="00A36466">
        <w:rPr>
          <w:rFonts w:ascii="Helvetica" w:hAnsi="Helvetica" w:cs="Helvetica"/>
          <w:b/>
          <w:bCs/>
          <w:sz w:val="22"/>
        </w:rPr>
        <w:t>Germain</w:t>
      </w:r>
      <w:proofErr w:type="spellEnd"/>
      <w:r w:rsidR="00305BCF" w:rsidRPr="00A36466">
        <w:rPr>
          <w:rFonts w:ascii="Helvetica" w:hAnsi="Helvetica" w:cs="Helvetica"/>
          <w:b/>
          <w:bCs/>
          <w:sz w:val="22"/>
        </w:rPr>
        <w:t xml:space="preserve"> @ </w:t>
      </w:r>
      <w:hyperlink r:id="rId8" w:history="1">
        <w:r w:rsidR="00305BCF" w:rsidRPr="00A36466">
          <w:rPr>
            <w:rStyle w:val="Hyperlink"/>
            <w:rFonts w:ascii="Helvetica" w:hAnsi="Helvetica" w:cs="Helvetica"/>
            <w:b/>
            <w:bCs/>
            <w:color w:val="0000FF"/>
            <w:sz w:val="22"/>
          </w:rPr>
          <w:t>mailto:egermain@is2.ca</w:t>
        </w:r>
      </w:hyperlink>
    </w:p>
    <w:p w:rsidR="000B7269" w:rsidRPr="00A36466" w:rsidRDefault="00303AE2" w:rsidP="001F3FE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2520" w:right="-944"/>
        <w:rPr>
          <w:rFonts w:ascii="Helvetica" w:hAnsi="Helvetica" w:cs="Helvetica"/>
          <w:b/>
          <w:bCs/>
          <w:color w:val="0000FF"/>
          <w:sz w:val="22"/>
        </w:rPr>
      </w:pPr>
      <w:proofErr w:type="spellStart"/>
      <w:proofErr w:type="gramStart"/>
      <w:r w:rsidRPr="00A36466">
        <w:rPr>
          <w:rFonts w:ascii="Helvetica" w:hAnsi="Helvetica" w:cs="Helvetica"/>
          <w:b/>
          <w:bCs/>
          <w:sz w:val="22"/>
        </w:rPr>
        <w:t>cheques</w:t>
      </w:r>
      <w:proofErr w:type="spellEnd"/>
      <w:proofErr w:type="gramEnd"/>
      <w:r w:rsidRPr="00A36466">
        <w:rPr>
          <w:rFonts w:ascii="Helvetica" w:hAnsi="Helvetica" w:cs="Helvetica"/>
          <w:b/>
          <w:bCs/>
          <w:sz w:val="22"/>
        </w:rPr>
        <w:t xml:space="preserve"> </w:t>
      </w:r>
      <w:r w:rsidR="00EB5775" w:rsidRPr="00A36466">
        <w:rPr>
          <w:rFonts w:ascii="Helvetica" w:hAnsi="Helvetica" w:cs="Helvetica"/>
          <w:b/>
          <w:bCs/>
          <w:sz w:val="22"/>
        </w:rPr>
        <w:t>can</w:t>
      </w:r>
      <w:r w:rsidR="00FF0BD2" w:rsidRPr="00A36466">
        <w:rPr>
          <w:rFonts w:ascii="Helvetica" w:hAnsi="Helvetica" w:cs="Helvetica"/>
          <w:b/>
          <w:bCs/>
          <w:sz w:val="22"/>
        </w:rPr>
        <w:t xml:space="preserve"> be </w:t>
      </w:r>
      <w:r w:rsidRPr="00A36466">
        <w:rPr>
          <w:rFonts w:ascii="Helvetica" w:hAnsi="Helvetica" w:cs="Helvetica"/>
          <w:b/>
          <w:bCs/>
          <w:sz w:val="22"/>
        </w:rPr>
        <w:t xml:space="preserve">mailed to Eric </w:t>
      </w:r>
      <w:proofErr w:type="spellStart"/>
      <w:r w:rsidRPr="00A36466">
        <w:rPr>
          <w:rFonts w:ascii="Helvetica" w:hAnsi="Helvetica" w:cs="Helvetica"/>
          <w:b/>
          <w:bCs/>
          <w:sz w:val="22"/>
        </w:rPr>
        <w:t>Germain</w:t>
      </w:r>
      <w:proofErr w:type="spellEnd"/>
      <w:r w:rsidRPr="00A36466">
        <w:rPr>
          <w:rFonts w:ascii="Helvetica" w:hAnsi="Helvetica" w:cs="Helvetica"/>
          <w:b/>
          <w:bCs/>
          <w:sz w:val="22"/>
        </w:rPr>
        <w:t xml:space="preserve"> </w:t>
      </w:r>
      <w:r w:rsidR="001702A9">
        <w:rPr>
          <w:rFonts w:ascii="Helvetica" w:hAnsi="Helvetica" w:cs="Helvetica"/>
          <w:b/>
          <w:bCs/>
          <w:sz w:val="22"/>
        </w:rPr>
        <w:tab/>
      </w:r>
      <w:r w:rsidR="001702A9">
        <w:rPr>
          <w:rFonts w:ascii="Helvetica" w:hAnsi="Helvetica" w:cs="Helvetica"/>
          <w:b/>
          <w:bCs/>
          <w:sz w:val="22"/>
        </w:rPr>
        <w:tab/>
      </w:r>
      <w:r w:rsidR="001702A9">
        <w:rPr>
          <w:rFonts w:ascii="Helvetica" w:hAnsi="Helvetica" w:cs="Helvetica"/>
          <w:b/>
          <w:bCs/>
          <w:sz w:val="22"/>
        </w:rPr>
        <w:tab/>
      </w:r>
      <w:r w:rsidR="001702A9">
        <w:rPr>
          <w:rFonts w:ascii="Helvetica" w:hAnsi="Helvetica" w:cs="Helvetica"/>
          <w:b/>
          <w:bCs/>
          <w:sz w:val="22"/>
        </w:rPr>
        <w:tab/>
        <w:t xml:space="preserve">       </w:t>
      </w:r>
      <w:r w:rsidRPr="00A36466">
        <w:rPr>
          <w:rFonts w:ascii="Helvetica" w:hAnsi="Helvetica" w:cs="Helvetica"/>
          <w:b/>
          <w:bCs/>
          <w:sz w:val="22"/>
        </w:rPr>
        <w:t xml:space="preserve">@ </w:t>
      </w:r>
      <w:r w:rsidRPr="00A36466">
        <w:rPr>
          <w:rFonts w:ascii="Helvetica" w:hAnsi="Helvetica" w:cs="Helvetica"/>
          <w:b/>
          <w:bCs/>
          <w:color w:val="0000FF"/>
          <w:sz w:val="22"/>
        </w:rPr>
        <w:t>9</w:t>
      </w:r>
      <w:r w:rsidR="001702A9">
        <w:rPr>
          <w:rFonts w:ascii="Helvetica" w:hAnsi="Helvetica" w:cs="Helvetica"/>
          <w:b/>
          <w:bCs/>
          <w:color w:val="0000FF"/>
          <w:sz w:val="22"/>
        </w:rPr>
        <w:t>9</w:t>
      </w:r>
      <w:r w:rsidRPr="00A36466">
        <w:rPr>
          <w:rFonts w:ascii="Helvetica" w:hAnsi="Helvetica" w:cs="Helvetica"/>
          <w:b/>
          <w:bCs/>
          <w:color w:val="0000FF"/>
          <w:sz w:val="22"/>
        </w:rPr>
        <w:t xml:space="preserve"> Calico Drive, Sherwood Park AB T8A5P3</w:t>
      </w:r>
    </w:p>
    <w:p w:rsidR="00880932" w:rsidRPr="008B7047" w:rsidRDefault="00A36466" w:rsidP="001F3FEE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i/>
          <w:u w:val="single"/>
        </w:rPr>
      </w:pPr>
      <w:r w:rsidRPr="008B7047">
        <w:rPr>
          <w:rFonts w:ascii="Helvetica" w:hAnsi="Helvetica" w:cs="Helvetica"/>
          <w:b/>
          <w:bCs/>
          <w:i/>
          <w:u w:val="single"/>
        </w:rPr>
        <w:t>R</w:t>
      </w:r>
      <w:r w:rsidR="008B7047" w:rsidRPr="008B7047">
        <w:rPr>
          <w:rFonts w:ascii="Helvetica" w:hAnsi="Helvetica" w:cs="Helvetica"/>
          <w:b/>
          <w:bCs/>
          <w:i/>
          <w:u w:val="single"/>
        </w:rPr>
        <w:t>efund Policy</w:t>
      </w:r>
    </w:p>
    <w:p w:rsidR="008B7047" w:rsidRPr="00FA4EDD" w:rsidRDefault="00880932" w:rsidP="00FA4EDD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Helvetica" w:hAnsi="Helvetica" w:cs="Helvetica"/>
          <w:b/>
          <w:bCs/>
        </w:rPr>
      </w:pPr>
      <w:r w:rsidRPr="00FA4EDD">
        <w:rPr>
          <w:rFonts w:ascii="Helvetica" w:hAnsi="Helvetica" w:cs="Helvetica"/>
          <w:b/>
          <w:bCs/>
        </w:rPr>
        <w:t xml:space="preserve">Full </w:t>
      </w:r>
      <w:r w:rsidR="008B7047" w:rsidRPr="00FA4EDD">
        <w:rPr>
          <w:rFonts w:ascii="Helvetica" w:hAnsi="Helvetica" w:cs="Helvetica"/>
          <w:b/>
          <w:bCs/>
        </w:rPr>
        <w:t xml:space="preserve">Tour </w:t>
      </w:r>
      <w:r w:rsidRPr="00FA4EDD">
        <w:rPr>
          <w:rFonts w:ascii="Helvetica" w:hAnsi="Helvetica" w:cs="Helvetica"/>
          <w:b/>
          <w:bCs/>
        </w:rPr>
        <w:t xml:space="preserve">Refunds </w:t>
      </w:r>
      <w:r w:rsidRPr="00FA4EDD">
        <w:rPr>
          <w:rFonts w:ascii="Helvetica" w:hAnsi="Helvetica" w:cs="Helvetica"/>
          <w:bCs/>
          <w:sz w:val="22"/>
        </w:rPr>
        <w:t xml:space="preserve">(less </w:t>
      </w:r>
      <w:r w:rsidR="00911D38" w:rsidRPr="00FA4EDD">
        <w:rPr>
          <w:rFonts w:ascii="Helvetica" w:hAnsi="Helvetica" w:cs="Helvetica"/>
          <w:bCs/>
          <w:sz w:val="22"/>
        </w:rPr>
        <w:t xml:space="preserve">a </w:t>
      </w:r>
      <w:r w:rsidRPr="00FA4EDD">
        <w:rPr>
          <w:rFonts w:ascii="Helvetica" w:hAnsi="Helvetica" w:cs="Helvetica"/>
          <w:bCs/>
          <w:sz w:val="22"/>
        </w:rPr>
        <w:t>$150/p room cancelation fee)</w:t>
      </w:r>
      <w:r w:rsidRPr="00FA4EDD">
        <w:rPr>
          <w:rFonts w:ascii="Helvetica" w:hAnsi="Helvetica" w:cs="Helvetica"/>
          <w:bCs/>
        </w:rPr>
        <w:t xml:space="preserve"> </w:t>
      </w:r>
      <w:r w:rsidR="00A36466" w:rsidRPr="00FA4EDD">
        <w:rPr>
          <w:rFonts w:ascii="Helvetica" w:hAnsi="Helvetica" w:cs="Helvetica"/>
          <w:bCs/>
        </w:rPr>
        <w:t xml:space="preserve">available on payments </w:t>
      </w:r>
      <w:r w:rsidR="008B7047" w:rsidRPr="00FA4EDD">
        <w:rPr>
          <w:rFonts w:ascii="Helvetica" w:hAnsi="Helvetica" w:cs="Helvetica"/>
          <w:bCs/>
        </w:rPr>
        <w:t>received</w:t>
      </w:r>
      <w:r w:rsidR="008B7047" w:rsidRPr="00FA4EDD">
        <w:rPr>
          <w:rFonts w:ascii="Helvetica" w:hAnsi="Helvetica" w:cs="Helvetica"/>
          <w:b/>
          <w:bCs/>
        </w:rPr>
        <w:t xml:space="preserve"> prior to Nov 30-17</w:t>
      </w:r>
    </w:p>
    <w:p w:rsidR="00880932" w:rsidRPr="00FA4EDD" w:rsidRDefault="00880932" w:rsidP="00FA4EDD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Helvetica" w:hAnsi="Helvetica" w:cs="Helvetica"/>
          <w:b/>
          <w:bCs/>
          <w:u w:val="single"/>
        </w:rPr>
      </w:pPr>
      <w:r w:rsidRPr="00FA4EDD">
        <w:rPr>
          <w:rFonts w:ascii="Helvetica" w:hAnsi="Helvetica" w:cs="Helvetica"/>
          <w:b/>
          <w:bCs/>
        </w:rPr>
        <w:t xml:space="preserve">No </w:t>
      </w:r>
      <w:r w:rsidR="008B7047" w:rsidRPr="00FA4EDD">
        <w:rPr>
          <w:rFonts w:ascii="Helvetica" w:hAnsi="Helvetica" w:cs="Helvetica"/>
          <w:b/>
          <w:bCs/>
        </w:rPr>
        <w:t>Tour R</w:t>
      </w:r>
      <w:r w:rsidRPr="00FA4EDD">
        <w:rPr>
          <w:rFonts w:ascii="Helvetica" w:hAnsi="Helvetica" w:cs="Helvetica"/>
          <w:b/>
          <w:bCs/>
        </w:rPr>
        <w:t>efunds after December 31, 2017</w:t>
      </w:r>
      <w:r w:rsidR="00A36466" w:rsidRPr="00FA4EDD">
        <w:rPr>
          <w:rFonts w:ascii="Helvetica" w:hAnsi="Helvetica" w:cs="Helvetica"/>
          <w:b/>
          <w:bCs/>
        </w:rPr>
        <w:t xml:space="preserve">. </w:t>
      </w:r>
      <w:r w:rsidR="008B7047" w:rsidRPr="00FA4EDD">
        <w:rPr>
          <w:rFonts w:ascii="Helvetica" w:hAnsi="Helvetica" w:cs="Helvetica"/>
          <w:b/>
          <w:bCs/>
        </w:rPr>
        <w:t xml:space="preserve">Refunds will only be possible if another player/guest is prepared to assume your </w:t>
      </w:r>
      <w:r w:rsidR="00911D38" w:rsidRPr="00FA4EDD">
        <w:rPr>
          <w:rFonts w:ascii="Helvetica" w:hAnsi="Helvetica" w:cs="Helvetica"/>
          <w:b/>
          <w:bCs/>
        </w:rPr>
        <w:t>place/</w:t>
      </w:r>
      <w:r w:rsidR="008B7047" w:rsidRPr="00FA4EDD">
        <w:rPr>
          <w:rFonts w:ascii="Helvetica" w:hAnsi="Helvetica" w:cs="Helvetica"/>
          <w:b/>
          <w:bCs/>
        </w:rPr>
        <w:t xml:space="preserve">financial position on </w:t>
      </w:r>
      <w:r w:rsidR="00911D38" w:rsidRPr="00FA4EDD">
        <w:rPr>
          <w:rFonts w:ascii="Helvetica" w:hAnsi="Helvetica" w:cs="Helvetica"/>
          <w:b/>
          <w:bCs/>
        </w:rPr>
        <w:t xml:space="preserve">this </w:t>
      </w:r>
      <w:r w:rsidR="008B7047" w:rsidRPr="00FA4EDD">
        <w:rPr>
          <w:rFonts w:ascii="Helvetica" w:hAnsi="Helvetica" w:cs="Helvetica"/>
          <w:b/>
          <w:bCs/>
        </w:rPr>
        <w:t>tour.</w:t>
      </w:r>
    </w:p>
    <w:p w:rsidR="008B7047" w:rsidRDefault="008B7047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u w:val="single"/>
        </w:rPr>
      </w:pPr>
    </w:p>
    <w:p w:rsidR="00EB5775" w:rsidRDefault="008B7047" w:rsidP="00FF0BD2">
      <w:pPr>
        <w:widowControl w:val="0"/>
        <w:autoSpaceDE w:val="0"/>
        <w:autoSpaceDN w:val="0"/>
        <w:adjustRightInd w:val="0"/>
        <w:rPr>
          <w:sz w:val="22"/>
        </w:rPr>
      </w:pPr>
      <w:r w:rsidRPr="00FA4EDD">
        <w:rPr>
          <w:rFonts w:ascii="Helvetica" w:hAnsi="Helvetica" w:cs="Helvetica"/>
        </w:rPr>
        <w:t>I</w:t>
      </w:r>
      <w:r w:rsidR="00303AE2" w:rsidRPr="00FA4EDD">
        <w:rPr>
          <w:rFonts w:ascii="Helvetica" w:hAnsi="Helvetica" w:cs="Helvetica"/>
        </w:rPr>
        <w:t xml:space="preserve">f you </w:t>
      </w:r>
      <w:r w:rsidR="004F6DEC" w:rsidRPr="00FA4EDD">
        <w:rPr>
          <w:rFonts w:ascii="Helvetica" w:hAnsi="Helvetica" w:cs="Helvetica"/>
        </w:rPr>
        <w:t>are interested i</w:t>
      </w:r>
      <w:r w:rsidR="00EB5775" w:rsidRPr="00FA4EDD">
        <w:rPr>
          <w:rFonts w:ascii="Helvetica" w:hAnsi="Helvetica" w:cs="Helvetica"/>
        </w:rPr>
        <w:t>n joining us on</w:t>
      </w:r>
      <w:r w:rsidR="004F6DEC" w:rsidRPr="00FA4EDD">
        <w:rPr>
          <w:rFonts w:ascii="Helvetica" w:hAnsi="Helvetica" w:cs="Helvetica"/>
        </w:rPr>
        <w:t xml:space="preserve"> tour</w:t>
      </w:r>
      <w:r w:rsidR="00EB5775" w:rsidRPr="00FA4EDD">
        <w:rPr>
          <w:rFonts w:ascii="Helvetica" w:hAnsi="Helvetica" w:cs="Helvetica"/>
        </w:rPr>
        <w:t>,</w:t>
      </w:r>
      <w:r w:rsidR="004F6DEC" w:rsidRPr="00FA4EDD">
        <w:rPr>
          <w:rFonts w:ascii="Helvetica" w:hAnsi="Helvetica" w:cs="Helvetica"/>
        </w:rPr>
        <w:t xml:space="preserve"> or </w:t>
      </w:r>
      <w:r w:rsidR="00EB5775" w:rsidRPr="00FA4EDD">
        <w:rPr>
          <w:rFonts w:ascii="Helvetica" w:hAnsi="Helvetica" w:cs="Helvetica"/>
        </w:rPr>
        <w:t xml:space="preserve">wish to </w:t>
      </w:r>
      <w:r w:rsidR="00C2027A" w:rsidRPr="00FA4EDD">
        <w:rPr>
          <w:rFonts w:ascii="Helvetica" w:hAnsi="Helvetica" w:cs="Helvetica"/>
        </w:rPr>
        <w:t>volunteer to help out with fund raising/sponsorships please contact us</w:t>
      </w:r>
      <w:r w:rsidR="00FF0BD2" w:rsidRPr="00FA4EDD">
        <w:rPr>
          <w:rFonts w:ascii="Helvetica" w:hAnsi="Helvetica" w:cs="Helvetica"/>
        </w:rPr>
        <w:t xml:space="preserve"> @</w:t>
      </w:r>
      <w:r w:rsidR="00FF0BD2">
        <w:rPr>
          <w:rFonts w:ascii="Helvetica" w:hAnsi="Helvetica" w:cs="Helvetica"/>
        </w:rPr>
        <w:t xml:space="preserve"> </w:t>
      </w:r>
      <w:hyperlink r:id="rId9" w:history="1">
        <w:r w:rsidR="00FF0BD2" w:rsidRPr="00FF0BD2">
          <w:rPr>
            <w:rStyle w:val="Hyperlink"/>
            <w:rFonts w:ascii="Helvetica" w:hAnsi="Helvetica" w:cs="Helvetica"/>
          </w:rPr>
          <w:t>http:/www.antediluvians.com</w:t>
        </w:r>
      </w:hyperlink>
      <w:proofErr w:type="gramStart"/>
      <w:r w:rsidR="00EB5775">
        <w:t xml:space="preserve">   </w:t>
      </w:r>
      <w:r w:rsidR="00C2027A">
        <w:t>or</w:t>
      </w:r>
      <w:proofErr w:type="gramEnd"/>
      <w:r w:rsidR="00C2027A">
        <w:t xml:space="preserve"> </w:t>
      </w:r>
      <w:r w:rsidR="00EB5775">
        <w:t xml:space="preserve"> </w:t>
      </w:r>
      <w:hyperlink r:id="rId10" w:history="1">
        <w:r w:rsidR="00C2027A" w:rsidRPr="00EB5775">
          <w:rPr>
            <w:rStyle w:val="Hyperlink"/>
            <w:sz w:val="22"/>
          </w:rPr>
          <w:t>https://www.facebook.com/AntediluviansRFC/</w:t>
        </w:r>
      </w:hyperlink>
    </w:p>
    <w:p w:rsidR="001F3FEE" w:rsidRDefault="001F3FEE" w:rsidP="00FF0BD2">
      <w:pPr>
        <w:widowControl w:val="0"/>
        <w:autoSpaceDE w:val="0"/>
        <w:autoSpaceDN w:val="0"/>
        <w:adjustRightInd w:val="0"/>
        <w:rPr>
          <w:sz w:val="22"/>
        </w:rPr>
      </w:pPr>
    </w:p>
    <w:p w:rsidR="000633E8" w:rsidRPr="000633E8" w:rsidRDefault="00EB5775" w:rsidP="000633E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autoSpaceDE w:val="0"/>
        <w:autoSpaceDN w:val="0"/>
        <w:adjustRightInd w:val="0"/>
        <w:rPr>
          <w:b/>
          <w:i/>
          <w:sz w:val="32"/>
        </w:rPr>
      </w:pPr>
      <w:r w:rsidRPr="000633E8">
        <w:rPr>
          <w:b/>
          <w:i/>
          <w:sz w:val="32"/>
        </w:rPr>
        <w:t>Next tour meeting</w:t>
      </w:r>
      <w:r w:rsidR="001F3FEE" w:rsidRPr="000633E8">
        <w:rPr>
          <w:b/>
          <w:i/>
          <w:sz w:val="32"/>
        </w:rPr>
        <w:t xml:space="preserve"> Thursday </w:t>
      </w:r>
      <w:r w:rsidR="009A3ED8" w:rsidRPr="000633E8">
        <w:rPr>
          <w:b/>
          <w:i/>
          <w:sz w:val="32"/>
        </w:rPr>
        <w:t>March 9</w:t>
      </w:r>
      <w:r w:rsidR="009A3ED8" w:rsidRPr="000633E8">
        <w:rPr>
          <w:b/>
          <w:i/>
          <w:sz w:val="32"/>
          <w:vertAlign w:val="superscript"/>
        </w:rPr>
        <w:t>th</w:t>
      </w:r>
      <w:r w:rsidR="009A3ED8" w:rsidRPr="000633E8">
        <w:rPr>
          <w:b/>
          <w:i/>
          <w:sz w:val="32"/>
        </w:rPr>
        <w:t xml:space="preserve"> </w:t>
      </w:r>
      <w:r w:rsidR="001F3FEE" w:rsidRPr="000633E8">
        <w:rPr>
          <w:b/>
          <w:i/>
          <w:sz w:val="32"/>
        </w:rPr>
        <w:t>@</w:t>
      </w:r>
      <w:r w:rsidR="000633E8" w:rsidRPr="000633E8">
        <w:rPr>
          <w:b/>
          <w:i/>
          <w:sz w:val="32"/>
        </w:rPr>
        <w:t xml:space="preserve"> 7</w:t>
      </w:r>
      <w:r w:rsidR="009A3ED8" w:rsidRPr="000633E8">
        <w:rPr>
          <w:b/>
          <w:i/>
          <w:sz w:val="32"/>
        </w:rPr>
        <w:t xml:space="preserve"> PM at </w:t>
      </w:r>
    </w:p>
    <w:p w:rsidR="001F3FEE" w:rsidRPr="000633E8" w:rsidRDefault="009A3ED8" w:rsidP="000633E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autoSpaceDE w:val="0"/>
        <w:autoSpaceDN w:val="0"/>
        <w:adjustRightInd w:val="0"/>
        <w:rPr>
          <w:i/>
          <w:sz w:val="32"/>
        </w:rPr>
      </w:pPr>
      <w:r w:rsidRPr="000633E8">
        <w:rPr>
          <w:i/>
          <w:sz w:val="32"/>
        </w:rPr>
        <w:t>Glen Allen Rec</w:t>
      </w:r>
      <w:r w:rsidR="00911D38" w:rsidRPr="000633E8">
        <w:rPr>
          <w:i/>
          <w:sz w:val="32"/>
        </w:rPr>
        <w:t>reation</w:t>
      </w:r>
      <w:r w:rsidRPr="000633E8">
        <w:rPr>
          <w:i/>
          <w:sz w:val="32"/>
        </w:rPr>
        <w:t xml:space="preserve"> Center </w:t>
      </w:r>
      <w:r w:rsidR="000633E8" w:rsidRPr="000633E8">
        <w:rPr>
          <w:i/>
          <w:sz w:val="32"/>
        </w:rPr>
        <w:t xml:space="preserve">@ 199 Georgian Way, Sherwood Park, AB T8A 2W9  </w:t>
      </w:r>
      <w:proofErr w:type="gramStart"/>
      <w:r w:rsidR="000633E8" w:rsidRPr="000633E8">
        <w:rPr>
          <w:i/>
          <w:sz w:val="32"/>
        </w:rPr>
        <w:t xml:space="preserve">-  </w:t>
      </w:r>
      <w:r w:rsidR="00911D38" w:rsidRPr="000633E8">
        <w:rPr>
          <w:i/>
          <w:sz w:val="32"/>
        </w:rPr>
        <w:t>2</w:t>
      </w:r>
      <w:r w:rsidR="00911D38" w:rsidRPr="000633E8">
        <w:rPr>
          <w:i/>
          <w:sz w:val="32"/>
          <w:vertAlign w:val="superscript"/>
        </w:rPr>
        <w:t>nd</w:t>
      </w:r>
      <w:proofErr w:type="gramEnd"/>
      <w:r w:rsidR="00911D38" w:rsidRPr="000633E8">
        <w:rPr>
          <w:i/>
          <w:sz w:val="32"/>
        </w:rPr>
        <w:t xml:space="preserve"> Floor Curling Club Lounge </w:t>
      </w:r>
    </w:p>
    <w:p w:rsidR="00F3562F" w:rsidRDefault="00F3562F" w:rsidP="00FF0BD2">
      <w:pPr>
        <w:widowControl w:val="0"/>
        <w:autoSpaceDE w:val="0"/>
        <w:autoSpaceDN w:val="0"/>
        <w:adjustRightInd w:val="0"/>
        <w:rPr>
          <w:b/>
          <w:i/>
          <w:sz w:val="32"/>
        </w:rPr>
      </w:pPr>
    </w:p>
    <w:p w:rsidR="008B7047" w:rsidRPr="00F3562F" w:rsidRDefault="008B7047" w:rsidP="00FA4EDD">
      <w:pPr>
        <w:widowControl w:val="0"/>
        <w:autoSpaceDE w:val="0"/>
        <w:autoSpaceDN w:val="0"/>
        <w:adjustRightInd w:val="0"/>
        <w:ind w:right="-426"/>
        <w:rPr>
          <w:rFonts w:ascii="Helvetica" w:hAnsi="Helvetica" w:cs="Helvetica"/>
          <w:sz w:val="22"/>
          <w:u w:val="single"/>
        </w:rPr>
      </w:pPr>
      <w:r w:rsidRPr="00F3562F">
        <w:rPr>
          <w:rFonts w:ascii="Helvetica" w:hAnsi="Helvetica" w:cs="Helvetica"/>
          <w:b/>
          <w:bCs/>
          <w:sz w:val="22"/>
          <w:u w:val="single"/>
        </w:rPr>
        <w:t>Your Tour Committee:</w:t>
      </w:r>
    </w:p>
    <w:p w:rsidR="008B7047" w:rsidRPr="00F3562F" w:rsidRDefault="008B7047" w:rsidP="008B7047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sz w:val="22"/>
        </w:rPr>
      </w:pPr>
      <w:r w:rsidRPr="00F3562F">
        <w:rPr>
          <w:rFonts w:ascii="Helvetica" w:hAnsi="Helvetica" w:cs="Helvetica"/>
          <w:b/>
          <w:bCs/>
          <w:sz w:val="22"/>
        </w:rPr>
        <w:t xml:space="preserve">Accommodation /Registration with Golden </w:t>
      </w:r>
      <w:proofErr w:type="gramStart"/>
      <w:r w:rsidRPr="00F3562F">
        <w:rPr>
          <w:rFonts w:ascii="Helvetica" w:hAnsi="Helvetica" w:cs="Helvetica"/>
          <w:b/>
          <w:bCs/>
          <w:sz w:val="22"/>
        </w:rPr>
        <w:t>Oldies </w:t>
      </w:r>
      <w:r w:rsidRPr="00F3562F">
        <w:rPr>
          <w:rFonts w:ascii="Helvetica" w:hAnsi="Helvetica" w:cs="Helvetica"/>
          <w:sz w:val="22"/>
        </w:rPr>
        <w:t> </w:t>
      </w:r>
      <w:proofErr w:type="spellStart"/>
      <w:r w:rsidRPr="00F3562F">
        <w:rPr>
          <w:rFonts w:ascii="Helvetica" w:hAnsi="Helvetica" w:cs="Helvetica"/>
          <w:b/>
          <w:bCs/>
          <w:i/>
          <w:iCs/>
          <w:color w:val="2E6FFD"/>
          <w:sz w:val="22"/>
        </w:rPr>
        <w:t>Arnie</w:t>
      </w:r>
      <w:proofErr w:type="spellEnd"/>
      <w:proofErr w:type="gramEnd"/>
      <w:r w:rsidRPr="00F3562F">
        <w:rPr>
          <w:rFonts w:ascii="Helvetica" w:hAnsi="Helvetica" w:cs="Helvetica"/>
          <w:b/>
          <w:bCs/>
          <w:i/>
          <w:iCs/>
          <w:color w:val="2E6FFD"/>
          <w:sz w:val="22"/>
        </w:rPr>
        <w:t xml:space="preserve"> </w:t>
      </w:r>
      <w:proofErr w:type="spellStart"/>
      <w:r w:rsidRPr="00F3562F">
        <w:rPr>
          <w:rFonts w:ascii="Helvetica" w:hAnsi="Helvetica" w:cs="Helvetica"/>
          <w:b/>
          <w:bCs/>
          <w:i/>
          <w:iCs/>
          <w:color w:val="2E6FFD"/>
          <w:sz w:val="22"/>
        </w:rPr>
        <w:t>Gaudin</w:t>
      </w:r>
      <w:proofErr w:type="spellEnd"/>
      <w:r w:rsidRPr="00F3562F">
        <w:rPr>
          <w:rFonts w:ascii="Helvetica" w:hAnsi="Helvetica" w:cs="Helvetica"/>
          <w:b/>
          <w:color w:val="2E6FFD"/>
          <w:sz w:val="22"/>
        </w:rPr>
        <w:t> </w:t>
      </w:r>
    </w:p>
    <w:p w:rsidR="008B7047" w:rsidRPr="00F3562F" w:rsidRDefault="008B7047" w:rsidP="008B7047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22"/>
        </w:rPr>
      </w:pPr>
      <w:r w:rsidRPr="00F3562F">
        <w:rPr>
          <w:rFonts w:ascii="Helvetica" w:hAnsi="Helvetica" w:cs="Helvetica"/>
          <w:b/>
          <w:bCs/>
          <w:sz w:val="22"/>
        </w:rPr>
        <w:t xml:space="preserve">Financial </w:t>
      </w:r>
      <w:proofErr w:type="gramStart"/>
      <w:r w:rsidRPr="00F3562F">
        <w:rPr>
          <w:rFonts w:ascii="Helvetica" w:hAnsi="Helvetica" w:cs="Helvetica"/>
          <w:b/>
          <w:bCs/>
          <w:sz w:val="22"/>
        </w:rPr>
        <w:t xml:space="preserve">accounting  </w:t>
      </w:r>
      <w:r w:rsidRPr="00F3562F">
        <w:rPr>
          <w:rFonts w:ascii="Helvetica" w:hAnsi="Helvetica" w:cs="Helvetica"/>
          <w:b/>
          <w:bCs/>
          <w:i/>
          <w:iCs/>
          <w:color w:val="2E6FFD"/>
          <w:sz w:val="22"/>
        </w:rPr>
        <w:t>Eric</w:t>
      </w:r>
      <w:proofErr w:type="gramEnd"/>
      <w:r w:rsidRPr="00F3562F">
        <w:rPr>
          <w:rFonts w:ascii="Helvetica" w:hAnsi="Helvetica" w:cs="Helvetica"/>
          <w:b/>
          <w:bCs/>
          <w:i/>
          <w:iCs/>
          <w:color w:val="2E6FFD"/>
          <w:sz w:val="22"/>
        </w:rPr>
        <w:t xml:space="preserve"> </w:t>
      </w:r>
      <w:proofErr w:type="spellStart"/>
      <w:r w:rsidRPr="00F3562F">
        <w:rPr>
          <w:rFonts w:ascii="Helvetica" w:hAnsi="Helvetica" w:cs="Helvetica"/>
          <w:b/>
          <w:bCs/>
          <w:i/>
          <w:iCs/>
          <w:color w:val="2E6FFD"/>
          <w:sz w:val="22"/>
        </w:rPr>
        <w:t>Germain</w:t>
      </w:r>
      <w:proofErr w:type="spellEnd"/>
      <w:r w:rsidRPr="00F3562F">
        <w:rPr>
          <w:rFonts w:ascii="Helvetica" w:hAnsi="Helvetica" w:cs="Helvetica"/>
          <w:b/>
          <w:bCs/>
          <w:i/>
          <w:iCs/>
          <w:color w:val="2E6FFD"/>
          <w:sz w:val="22"/>
        </w:rPr>
        <w:t xml:space="preserve"> &amp; </w:t>
      </w:r>
      <w:proofErr w:type="spellStart"/>
      <w:r w:rsidRPr="00F3562F">
        <w:rPr>
          <w:rFonts w:ascii="Helvetica" w:hAnsi="Helvetica" w:cs="Helvetica"/>
          <w:b/>
          <w:bCs/>
          <w:i/>
          <w:iCs/>
          <w:color w:val="2E6FFD"/>
          <w:sz w:val="22"/>
        </w:rPr>
        <w:t>Arnie</w:t>
      </w:r>
      <w:proofErr w:type="spellEnd"/>
      <w:r w:rsidRPr="00F3562F">
        <w:rPr>
          <w:rFonts w:ascii="Helvetica" w:hAnsi="Helvetica" w:cs="Helvetica"/>
          <w:b/>
          <w:bCs/>
          <w:i/>
          <w:iCs/>
          <w:color w:val="2E6FFD"/>
          <w:sz w:val="22"/>
        </w:rPr>
        <w:t xml:space="preserve"> </w:t>
      </w:r>
      <w:proofErr w:type="spellStart"/>
      <w:r w:rsidRPr="00F3562F">
        <w:rPr>
          <w:rFonts w:ascii="Helvetica" w:hAnsi="Helvetica" w:cs="Helvetica"/>
          <w:b/>
          <w:bCs/>
          <w:i/>
          <w:iCs/>
          <w:color w:val="2E6FFD"/>
          <w:sz w:val="22"/>
        </w:rPr>
        <w:t>Gaudin</w:t>
      </w:r>
      <w:proofErr w:type="spellEnd"/>
      <w:r w:rsidRPr="00F3562F">
        <w:rPr>
          <w:rFonts w:ascii="Helvetica" w:hAnsi="Helvetica" w:cs="Helvetica"/>
          <w:b/>
          <w:bCs/>
          <w:i/>
          <w:iCs/>
          <w:color w:val="2E6FFD"/>
          <w:sz w:val="22"/>
        </w:rPr>
        <w:t xml:space="preserve"> </w:t>
      </w:r>
    </w:p>
    <w:p w:rsidR="008B7047" w:rsidRPr="00F3562F" w:rsidRDefault="008B7047" w:rsidP="008B7047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22"/>
        </w:rPr>
      </w:pPr>
      <w:r w:rsidRPr="00F3562F">
        <w:rPr>
          <w:rFonts w:ascii="Helvetica" w:hAnsi="Helvetica" w:cs="Helvetica"/>
          <w:b/>
          <w:bCs/>
          <w:sz w:val="22"/>
        </w:rPr>
        <w:t>Fund Raising</w:t>
      </w:r>
      <w:r w:rsidRPr="00F3562F">
        <w:rPr>
          <w:rFonts w:ascii="Helvetica" w:hAnsi="Helvetica" w:cs="Helvetica"/>
          <w:sz w:val="22"/>
        </w:rPr>
        <w:t>   (sponsorships/raffles/donations</w:t>
      </w:r>
      <w:proofErr w:type="gramStart"/>
      <w:r w:rsidRPr="00F3562F">
        <w:rPr>
          <w:rFonts w:ascii="Helvetica" w:hAnsi="Helvetica" w:cs="Helvetica"/>
          <w:sz w:val="22"/>
        </w:rPr>
        <w:t>)  </w:t>
      </w:r>
      <w:r w:rsidRPr="00F3562F">
        <w:rPr>
          <w:rFonts w:ascii="Helvetica" w:hAnsi="Helvetica" w:cs="Helvetica"/>
          <w:b/>
          <w:bCs/>
          <w:i/>
          <w:iCs/>
          <w:color w:val="0544FF"/>
          <w:sz w:val="22"/>
        </w:rPr>
        <w:t>Ryan</w:t>
      </w:r>
      <w:proofErr w:type="gramEnd"/>
      <w:r w:rsidRPr="00F3562F">
        <w:rPr>
          <w:rFonts w:ascii="Helvetica" w:hAnsi="Helvetica" w:cs="Helvetica"/>
          <w:b/>
          <w:bCs/>
          <w:i/>
          <w:iCs/>
          <w:color w:val="0544FF"/>
          <w:sz w:val="22"/>
        </w:rPr>
        <w:t xml:space="preserve"> Thomas, Chris Quinn,</w:t>
      </w:r>
      <w:r w:rsidRPr="00F3562F">
        <w:rPr>
          <w:rFonts w:ascii="Helvetica" w:hAnsi="Helvetica" w:cs="Helvetica"/>
          <w:b/>
          <w:bCs/>
          <w:color w:val="0544FF"/>
          <w:sz w:val="22"/>
        </w:rPr>
        <w:t> and any other tour participant who wishes to be involved.</w:t>
      </w:r>
    </w:p>
    <w:p w:rsidR="008B7047" w:rsidRPr="00F3562F" w:rsidRDefault="008B7047" w:rsidP="000633E8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right="-284" w:hanging="720"/>
        <w:rPr>
          <w:rFonts w:ascii="Helvetica" w:hAnsi="Helvetica" w:cs="Helvetica"/>
          <w:sz w:val="22"/>
        </w:rPr>
      </w:pPr>
      <w:r w:rsidRPr="00F3562F">
        <w:rPr>
          <w:rFonts w:ascii="Helvetica" w:hAnsi="Helvetica" w:cs="Helvetica"/>
          <w:b/>
          <w:bCs/>
          <w:sz w:val="22"/>
        </w:rPr>
        <w:t>Communication</w:t>
      </w:r>
      <w:r w:rsidRPr="00F3562F">
        <w:rPr>
          <w:rFonts w:ascii="Helvetica" w:hAnsi="Helvetica" w:cs="Helvetica"/>
          <w:sz w:val="22"/>
        </w:rPr>
        <w:t>s   Tour meetings, promo to participants, information enquiries </w:t>
      </w:r>
      <w:r w:rsidRPr="00F3562F">
        <w:rPr>
          <w:rFonts w:ascii="Helvetica" w:hAnsi="Helvetica" w:cs="Helvetica"/>
          <w:i/>
          <w:iCs/>
          <w:sz w:val="22"/>
        </w:rPr>
        <w:t>(player waivers/releases, Rugby Canada/ARU sanction</w:t>
      </w:r>
      <w:proofErr w:type="gramStart"/>
      <w:r w:rsidR="000633E8" w:rsidRPr="00F3562F">
        <w:rPr>
          <w:rFonts w:ascii="Helvetica" w:hAnsi="Helvetica" w:cs="Helvetica"/>
          <w:i/>
          <w:iCs/>
          <w:sz w:val="22"/>
        </w:rPr>
        <w:t xml:space="preserve">) </w:t>
      </w:r>
      <w:r w:rsidRPr="00F3562F">
        <w:rPr>
          <w:rFonts w:ascii="Helvetica" w:hAnsi="Helvetica" w:cs="Helvetica"/>
          <w:i/>
          <w:iCs/>
          <w:sz w:val="22"/>
        </w:rPr>
        <w:t> </w:t>
      </w:r>
      <w:r w:rsidRPr="00F3562F">
        <w:rPr>
          <w:rFonts w:ascii="Helvetica" w:hAnsi="Helvetica" w:cs="Helvetica"/>
          <w:b/>
          <w:bCs/>
          <w:color w:val="0544FF"/>
          <w:sz w:val="22"/>
        </w:rPr>
        <w:t>Hope</w:t>
      </w:r>
      <w:proofErr w:type="gramEnd"/>
      <w:r w:rsidRPr="00F3562F">
        <w:rPr>
          <w:rFonts w:ascii="Helvetica" w:hAnsi="Helvetica" w:cs="Helvetica"/>
          <w:b/>
          <w:bCs/>
          <w:color w:val="0544FF"/>
          <w:sz w:val="22"/>
        </w:rPr>
        <w:t xml:space="preserve"> &amp; James Chick</w:t>
      </w:r>
    </w:p>
    <w:p w:rsidR="008B7047" w:rsidRPr="00F3562F" w:rsidRDefault="008B7047" w:rsidP="008B7047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22"/>
        </w:rPr>
      </w:pPr>
      <w:r w:rsidRPr="00F3562F">
        <w:rPr>
          <w:rFonts w:ascii="Helvetica" w:hAnsi="Helvetica" w:cs="Helvetica"/>
          <w:b/>
          <w:bCs/>
          <w:sz w:val="22"/>
        </w:rPr>
        <w:t>Tour Kit/Equipment</w:t>
      </w:r>
      <w:r w:rsidRPr="00F3562F">
        <w:rPr>
          <w:rFonts w:ascii="Helvetica" w:hAnsi="Helvetica" w:cs="Helvetica"/>
          <w:sz w:val="22"/>
        </w:rPr>
        <w:t> (Design &amp; Purchase</w:t>
      </w:r>
      <w:proofErr w:type="gramStart"/>
      <w:r w:rsidRPr="00F3562F">
        <w:rPr>
          <w:rFonts w:ascii="Helvetica" w:hAnsi="Helvetica" w:cs="Helvetica"/>
          <w:sz w:val="22"/>
        </w:rPr>
        <w:t>)  </w:t>
      </w:r>
      <w:r w:rsidRPr="00F3562F">
        <w:rPr>
          <w:rFonts w:ascii="Helvetica" w:hAnsi="Helvetica" w:cs="Helvetica"/>
          <w:b/>
          <w:bCs/>
          <w:i/>
          <w:iCs/>
          <w:color w:val="0544FF"/>
          <w:sz w:val="22"/>
        </w:rPr>
        <w:t>Andy</w:t>
      </w:r>
      <w:proofErr w:type="gramEnd"/>
      <w:r w:rsidRPr="00F3562F">
        <w:rPr>
          <w:rFonts w:ascii="Helvetica" w:hAnsi="Helvetica" w:cs="Helvetica"/>
          <w:b/>
          <w:bCs/>
          <w:i/>
          <w:iCs/>
          <w:color w:val="0544FF"/>
          <w:sz w:val="22"/>
        </w:rPr>
        <w:t xml:space="preserve"> </w:t>
      </w:r>
      <w:proofErr w:type="spellStart"/>
      <w:r w:rsidRPr="00F3562F">
        <w:rPr>
          <w:rFonts w:ascii="Helvetica" w:hAnsi="Helvetica" w:cs="Helvetica"/>
          <w:b/>
          <w:bCs/>
          <w:i/>
          <w:iCs/>
          <w:color w:val="0544FF"/>
          <w:sz w:val="22"/>
        </w:rPr>
        <w:t>McKechnie</w:t>
      </w:r>
      <w:proofErr w:type="spellEnd"/>
      <w:r w:rsidRPr="00F3562F">
        <w:rPr>
          <w:rFonts w:ascii="Helvetica" w:hAnsi="Helvetica" w:cs="Helvetica"/>
          <w:b/>
          <w:bCs/>
          <w:i/>
          <w:iCs/>
          <w:color w:val="0544FF"/>
          <w:sz w:val="22"/>
        </w:rPr>
        <w:t xml:space="preserve"> &amp; Deb </w:t>
      </w:r>
      <w:proofErr w:type="spellStart"/>
      <w:r w:rsidRPr="00F3562F">
        <w:rPr>
          <w:rFonts w:ascii="Helvetica" w:hAnsi="Helvetica" w:cs="Helvetica"/>
          <w:b/>
          <w:bCs/>
          <w:i/>
          <w:iCs/>
          <w:color w:val="0544FF"/>
          <w:sz w:val="22"/>
        </w:rPr>
        <w:t>Zacharko</w:t>
      </w:r>
      <w:proofErr w:type="spellEnd"/>
    </w:p>
    <w:p w:rsidR="008B7047" w:rsidRPr="00F3562F" w:rsidRDefault="008B7047" w:rsidP="008B7047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sz w:val="22"/>
        </w:rPr>
      </w:pPr>
      <w:r w:rsidRPr="00F3562F">
        <w:rPr>
          <w:rFonts w:ascii="Helvetica" w:hAnsi="Helvetica" w:cs="Helvetica"/>
          <w:b/>
          <w:bCs/>
          <w:sz w:val="22"/>
        </w:rPr>
        <w:t xml:space="preserve">Tour </w:t>
      </w:r>
      <w:proofErr w:type="gramStart"/>
      <w:r w:rsidRPr="00F3562F">
        <w:rPr>
          <w:rFonts w:ascii="Helvetica" w:hAnsi="Helvetica" w:cs="Helvetica"/>
          <w:b/>
          <w:bCs/>
          <w:sz w:val="22"/>
        </w:rPr>
        <w:t>logistics  </w:t>
      </w:r>
      <w:r w:rsidRPr="00F3562F">
        <w:rPr>
          <w:rFonts w:ascii="Helvetica" w:hAnsi="Helvetica" w:cs="Helvetica"/>
          <w:b/>
          <w:bCs/>
          <w:i/>
          <w:iCs/>
          <w:color w:val="0544FF"/>
          <w:sz w:val="22"/>
        </w:rPr>
        <w:t>Ian</w:t>
      </w:r>
      <w:proofErr w:type="gramEnd"/>
      <w:r w:rsidRPr="00F3562F">
        <w:rPr>
          <w:rFonts w:ascii="Helvetica" w:hAnsi="Helvetica" w:cs="Helvetica"/>
          <w:b/>
          <w:bCs/>
          <w:i/>
          <w:iCs/>
          <w:color w:val="0544FF"/>
          <w:sz w:val="22"/>
        </w:rPr>
        <w:t xml:space="preserve"> Ferguson</w:t>
      </w:r>
    </w:p>
    <w:p w:rsidR="00C2027A" w:rsidRPr="00F3562F" w:rsidRDefault="008B7047" w:rsidP="00FF0BD2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22"/>
        </w:rPr>
      </w:pPr>
      <w:r w:rsidRPr="00F3562F">
        <w:rPr>
          <w:rFonts w:ascii="Helvetica" w:hAnsi="Helvetica" w:cs="Helvetica"/>
          <w:b/>
          <w:bCs/>
          <w:i/>
          <w:iCs/>
          <w:sz w:val="22"/>
        </w:rPr>
        <w:t xml:space="preserve">Tour RMT (Massage therapist) </w:t>
      </w:r>
      <w:r w:rsidRPr="00F3562F">
        <w:rPr>
          <w:rFonts w:ascii="Helvetica" w:hAnsi="Helvetica" w:cs="Helvetica"/>
          <w:b/>
          <w:bCs/>
          <w:i/>
          <w:iCs/>
          <w:color w:val="0544FF"/>
          <w:sz w:val="22"/>
        </w:rPr>
        <w:t xml:space="preserve">Deb </w:t>
      </w:r>
      <w:proofErr w:type="spellStart"/>
      <w:r w:rsidRPr="00F3562F">
        <w:rPr>
          <w:rFonts w:ascii="Helvetica" w:hAnsi="Helvetica" w:cs="Helvetica"/>
          <w:b/>
          <w:bCs/>
          <w:i/>
          <w:iCs/>
          <w:color w:val="0544FF"/>
          <w:sz w:val="22"/>
        </w:rPr>
        <w:t>Zacharko</w:t>
      </w:r>
      <w:proofErr w:type="spellEnd"/>
    </w:p>
    <w:sectPr w:rsidR="00C2027A" w:rsidRPr="00F3562F" w:rsidSect="000633E8">
      <w:headerReference w:type="default" r:id="rId11"/>
      <w:footerReference w:type="default" r:id="rId12"/>
      <w:pgSz w:w="12240" w:h="15840"/>
      <w:pgMar w:top="1664" w:right="1892" w:bottom="1440" w:left="1418" w:header="142" w:footer="708" w:gutter="0"/>
      <w:cols w:space="708"/>
      <w:printerSettings r:id="rId1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3E8" w:rsidRDefault="000633E8" w:rsidP="001F3FEE">
    <w:pPr>
      <w:jc w:val="center"/>
      <w:rPr>
        <w:rFonts w:ascii="Comic Sans MS" w:hAnsi="Comic Sans MS"/>
        <w:b/>
        <w:i/>
        <w:sz w:val="36"/>
      </w:rPr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3E8" w:rsidRDefault="000633E8" w:rsidP="001F3FEE">
    <w:pPr>
      <w:ind w:left="-425" w:right="-1230"/>
      <w:jc w:val="center"/>
      <w:rPr>
        <w:rFonts w:ascii="Comic Sans MS" w:hAnsi="Comic Sans MS"/>
        <w:b/>
        <w:i/>
        <w:sz w:val="36"/>
      </w:rPr>
    </w:pPr>
    <w:r w:rsidRPr="001F3FEE">
      <w:rPr>
        <w:b/>
        <w:i/>
        <w:noProof/>
        <w:sz w:val="48"/>
      </w:rPr>
      <w:drawing>
        <wp:inline distT="0" distB="0" distL="0" distR="0">
          <wp:extent cx="1282700" cy="1244600"/>
          <wp:effectExtent l="25400" t="0" r="0" b="0"/>
          <wp:docPr id="4" name="Picture 0" descr="Screen Shot 2015-06-10 at 8.48.11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6-10 at 8.48.11 A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0450" cy="1281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769FE" w:rsidRPr="003769FE">
      <w:rPr>
        <w:b/>
        <w:i/>
        <w:noProof/>
        <w:sz w:val="48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51" type="#_x0000_t202" style="position:absolute;left:0;text-align:left;margin-left:234pt;margin-top:28.9pt;width:18pt;height:19.45pt;z-index:251659264;mso-position-horizontal-relative:text;mso-position-vertical-relative:text" filled="f" stroked="f">
          <v:fill o:detectmouseclick="t"/>
          <v:textbox style="mso-next-textbox:#_x0000_s2051" inset=",7.2pt,,7.2pt">
            <w:txbxContent>
              <w:p w:rsidR="000633E8" w:rsidRPr="001F3FEE" w:rsidRDefault="000633E8" w:rsidP="001F3FEE"/>
            </w:txbxContent>
          </v:textbox>
        </v:shape>
      </w:pict>
    </w:r>
    <w:r w:rsidRPr="0041772C">
      <w:rPr>
        <w:b/>
        <w:i/>
        <w:sz w:val="48"/>
      </w:rPr>
      <w:t xml:space="preserve"> </w:t>
    </w:r>
    <w:r w:rsidR="00F3562F">
      <w:rPr>
        <w:b/>
        <w:i/>
        <w:sz w:val="48"/>
      </w:rPr>
      <w:t>The</w:t>
    </w:r>
    <w:r w:rsidRPr="001F3FEE">
      <w:rPr>
        <w:rFonts w:ascii="Comic Sans MS" w:hAnsi="Comic Sans MS"/>
        <w:b/>
        <w:i/>
        <w:sz w:val="36"/>
      </w:rPr>
      <w:t xml:space="preserve"> </w:t>
    </w:r>
    <w:r w:rsidRPr="001F3FEE">
      <w:rPr>
        <w:rFonts w:ascii="Comic Sans MS" w:hAnsi="Comic Sans MS"/>
        <w:b/>
        <w:i/>
        <w:sz w:val="40"/>
      </w:rPr>
      <w:t>Shaken not Stirred Tour</w:t>
    </w:r>
    <w:r w:rsidRPr="001F3FEE">
      <w:rPr>
        <w:rFonts w:ascii="Comic Sans MS" w:hAnsi="Comic Sans MS"/>
        <w:b/>
        <w:i/>
        <w:sz w:val="36"/>
      </w:rPr>
      <w:t xml:space="preserve"> </w:t>
    </w:r>
    <w:r w:rsidRPr="001F3FEE">
      <w:rPr>
        <w:rFonts w:ascii="Comic Sans MS" w:hAnsi="Comic Sans MS"/>
        <w:b/>
        <w:i/>
        <w:noProof/>
        <w:sz w:val="36"/>
      </w:rPr>
      <w:drawing>
        <wp:inline distT="0" distB="0" distL="0" distR="0">
          <wp:extent cx="1438910" cy="973899"/>
          <wp:effectExtent l="25400" t="0" r="8890" b="0"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373" cy="989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A4EDD" w:rsidRDefault="00FA4EDD" w:rsidP="001F3FEE">
    <w:pPr>
      <w:ind w:left="-425" w:right="-1230"/>
      <w:jc w:val="center"/>
      <w:rPr>
        <w:rFonts w:ascii="Comic Sans MS" w:hAnsi="Comic Sans MS"/>
        <w:b/>
        <w:i/>
      </w:rPr>
    </w:pPr>
  </w:p>
  <w:p w:rsidR="000633E8" w:rsidRPr="00FA4EDD" w:rsidRDefault="00FA4EDD" w:rsidP="001F3FEE">
    <w:pPr>
      <w:ind w:left="-425" w:right="-1230"/>
      <w:jc w:val="center"/>
      <w:rPr>
        <w:rFonts w:ascii="Comic Sans MS" w:hAnsi="Comic Sans MS"/>
        <w:b/>
        <w:i/>
      </w:rPr>
    </w:pPr>
    <w:r w:rsidRPr="00FA4EDD">
      <w:rPr>
        <w:rFonts w:ascii="Comic Sans MS" w:hAnsi="Comic Sans MS"/>
        <w:b/>
        <w:i/>
      </w:rPr>
      <w:t>Tour Update #2 – Feb 15,2017</w:t>
    </w:r>
  </w:p>
  <w:p w:rsidR="000633E8" w:rsidRDefault="000633E8" w:rsidP="009E6729">
    <w:pPr>
      <w:pStyle w:val="Header"/>
      <w:ind w:left="-284" w:firstLine="284"/>
      <w:jc w:val="center"/>
      <w:rPr>
        <w:b/>
        <w:i/>
        <w:sz w:val="48"/>
      </w:rPr>
    </w:pPr>
    <w:r>
      <w:rPr>
        <w:b/>
        <w:i/>
        <w:noProof/>
        <w:sz w:val="48"/>
      </w:rPr>
      <w:drawing>
        <wp:inline distT="0" distB="0" distL="0" distR="0">
          <wp:extent cx="5251450" cy="679599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ve:AlternateContent xmlns:ma="http://schemas.microsoft.com/office/mac/drawingml/2008/main">
                  <ve:Choice Requires="ma"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</ve:Choice>
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5251450" cy="67959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633E8" w:rsidRPr="006A6B50" w:rsidRDefault="000633E8" w:rsidP="00EE64EC">
    <w:pPr>
      <w:pStyle w:val="Header"/>
      <w:jc w:val="center"/>
      <w:rPr>
        <w:b/>
        <w:i/>
        <w:sz w:val="44"/>
        <w:u w:val="single"/>
      </w:rPr>
    </w:pPr>
    <w:r w:rsidRPr="006A6B50">
      <w:rPr>
        <w:b/>
        <w:i/>
        <w:sz w:val="44"/>
        <w:u w:val="single"/>
      </w:rPr>
      <w:t xml:space="preserve">Tour Itinerary 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6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4A81FD5"/>
    <w:multiLevelType w:val="hybridMultilevel"/>
    <w:tmpl w:val="BAE6927E"/>
    <w:lvl w:ilvl="0" w:tplc="265C13E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8BE2F13"/>
    <w:multiLevelType w:val="hybridMultilevel"/>
    <w:tmpl w:val="388A5BE2"/>
    <w:lvl w:ilvl="0" w:tplc="265C13E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005118"/>
    <w:multiLevelType w:val="hybridMultilevel"/>
    <w:tmpl w:val="9904AB0E"/>
    <w:lvl w:ilvl="0" w:tplc="265C13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EE64EC"/>
    <w:rsid w:val="00061DB1"/>
    <w:rsid w:val="000633E8"/>
    <w:rsid w:val="00070148"/>
    <w:rsid w:val="000B7269"/>
    <w:rsid w:val="001702A9"/>
    <w:rsid w:val="001835F3"/>
    <w:rsid w:val="001B0712"/>
    <w:rsid w:val="001D31DC"/>
    <w:rsid w:val="001F3FEE"/>
    <w:rsid w:val="002C3FEB"/>
    <w:rsid w:val="002D5711"/>
    <w:rsid w:val="00303AE2"/>
    <w:rsid w:val="00305BCF"/>
    <w:rsid w:val="003769FE"/>
    <w:rsid w:val="003A38F1"/>
    <w:rsid w:val="0041772C"/>
    <w:rsid w:val="004246DB"/>
    <w:rsid w:val="00425E64"/>
    <w:rsid w:val="00492321"/>
    <w:rsid w:val="004F6DEC"/>
    <w:rsid w:val="00612987"/>
    <w:rsid w:val="006160F7"/>
    <w:rsid w:val="006415B9"/>
    <w:rsid w:val="00674DC2"/>
    <w:rsid w:val="006A6B50"/>
    <w:rsid w:val="006E2676"/>
    <w:rsid w:val="007213C4"/>
    <w:rsid w:val="00742040"/>
    <w:rsid w:val="007D6F0D"/>
    <w:rsid w:val="00880932"/>
    <w:rsid w:val="008B7047"/>
    <w:rsid w:val="00911D38"/>
    <w:rsid w:val="00945D76"/>
    <w:rsid w:val="009A3ED8"/>
    <w:rsid w:val="009D7333"/>
    <w:rsid w:val="009E6729"/>
    <w:rsid w:val="009E684F"/>
    <w:rsid w:val="00A36466"/>
    <w:rsid w:val="00BF6534"/>
    <w:rsid w:val="00C2027A"/>
    <w:rsid w:val="00DA608B"/>
    <w:rsid w:val="00DC44CE"/>
    <w:rsid w:val="00E33A45"/>
    <w:rsid w:val="00E96D02"/>
    <w:rsid w:val="00EB5775"/>
    <w:rsid w:val="00EE64EC"/>
    <w:rsid w:val="00F3562F"/>
    <w:rsid w:val="00F4218C"/>
    <w:rsid w:val="00FA4EDD"/>
    <w:rsid w:val="00FF0BD2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6E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E64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64EC"/>
  </w:style>
  <w:style w:type="paragraph" w:styleId="Footer">
    <w:name w:val="footer"/>
    <w:basedOn w:val="Normal"/>
    <w:link w:val="FooterChar"/>
    <w:uiPriority w:val="99"/>
    <w:unhideWhenUsed/>
    <w:rsid w:val="00EE64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4EC"/>
  </w:style>
  <w:style w:type="character" w:styleId="Hyperlink">
    <w:name w:val="Hyperlink"/>
    <w:basedOn w:val="DefaultParagraphFont"/>
    <w:uiPriority w:val="99"/>
    <w:semiHidden/>
    <w:unhideWhenUsed/>
    <w:rsid w:val="002C3FE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6D0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F6D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tfehotels.com/brands/rendezvous-hotels/rendezvous-hotel-christchurch" TargetMode="External"/><Relationship Id="rId6" Type="http://schemas.openxmlformats.org/officeDocument/2006/relationships/hyperlink" Target="http://www.pomspub.nz" TargetMode="External"/><Relationship Id="rId7" Type="http://schemas.openxmlformats.org/officeDocument/2006/relationships/hyperlink" Target="http://www.pomspub.co.nz" TargetMode="External"/><Relationship Id="rId8" Type="http://schemas.openxmlformats.org/officeDocument/2006/relationships/hyperlink" Target="mailto:egermain@is2.ca" TargetMode="External"/><Relationship Id="rId9" Type="http://schemas.openxmlformats.org/officeDocument/2006/relationships/hyperlink" Target="http:/www.antediluvians.com" TargetMode="External"/><Relationship Id="rId10" Type="http://schemas.openxmlformats.org/officeDocument/2006/relationships/hyperlink" Target="https://www.facebook.com/AntediluviansRFC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df"/><Relationship Id="rId4" Type="http://schemas.openxmlformats.org/officeDocument/2006/relationships/image" Target="media/image41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628</Words>
  <Characters>3584</Characters>
  <Application>Microsoft Macintosh Word</Application>
  <DocSecurity>0</DocSecurity>
  <Lines>29</Lines>
  <Paragraphs>7</Paragraphs>
  <ScaleCrop>false</ScaleCrop>
  <Company>home</Company>
  <LinksUpToDate>false</LinksUpToDate>
  <CharactersWithSpaces>4401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Arnie Gaudin</dc:creator>
  <cp:keywords/>
  <cp:lastModifiedBy>Arnie Gaudin</cp:lastModifiedBy>
  <cp:revision>2</cp:revision>
  <cp:lastPrinted>2017-02-11T00:35:00Z</cp:lastPrinted>
  <dcterms:created xsi:type="dcterms:W3CDTF">2017-02-16T16:35:00Z</dcterms:created>
  <dcterms:modified xsi:type="dcterms:W3CDTF">2017-02-16T16:35:00Z</dcterms:modified>
</cp:coreProperties>
</file>